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C2D22" w:rsidRDefault="001F30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sz w:val="44"/>
          <w:szCs w:val="44"/>
          <w:lang w:val="ru-RU" w:eastAsia="ru-RU"/>
        </w:rPr>
        <w:drawing>
          <wp:anchor distT="0" distB="0" distL="114300" distR="114300" simplePos="0" relativeHeight="251766272" behindDoc="1" locked="0" layoutInCell="1" allowOverlap="1" wp14:anchorId="0EE2049C" wp14:editId="0FD783F4">
            <wp:simplePos x="0" y="0"/>
            <wp:positionH relativeFrom="column">
              <wp:posOffset>1697200</wp:posOffset>
            </wp:positionH>
            <wp:positionV relativeFrom="paragraph">
              <wp:posOffset>195943</wp:posOffset>
            </wp:positionV>
            <wp:extent cx="2219325" cy="459740"/>
            <wp:effectExtent l="0" t="0" r="9525" b="0"/>
            <wp:wrapTight wrapText="bothSides">
              <wp:wrapPolygon edited="0">
                <wp:start x="185" y="0"/>
                <wp:lineTo x="0" y="14320"/>
                <wp:lineTo x="0" y="20586"/>
                <wp:lineTo x="21322" y="20586"/>
                <wp:lineTo x="21507" y="14320"/>
                <wp:lineTo x="21507" y="2685"/>
                <wp:lineTo x="17614" y="0"/>
                <wp:lineTo x="18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D22" w:rsidRDefault="00CC2D22">
      <w:pPr>
        <w:rPr>
          <w:rFonts w:ascii="Arial" w:hAnsi="Arial" w:cs="Arial"/>
          <w:sz w:val="22"/>
          <w:szCs w:val="22"/>
        </w:rPr>
      </w:pPr>
    </w:p>
    <w:p w:rsidR="00CC2D22" w:rsidRDefault="00CC2D2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C2D22" w:rsidRDefault="00CC2D22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2292B" w:rsidRPr="00E2292B" w:rsidRDefault="00E2292B" w:rsidP="00E2292B">
      <w:pPr>
        <w:jc w:val="center"/>
        <w:rPr>
          <w:rFonts w:ascii="Arial" w:hAnsi="Arial" w:cs="Arial"/>
          <w:bCs/>
          <w:sz w:val="36"/>
          <w:szCs w:val="36"/>
          <w:lang w:val="ru-RU"/>
        </w:rPr>
      </w:pPr>
      <w:r>
        <w:rPr>
          <w:rFonts w:ascii="Arial" w:hAnsi="Arial" w:cs="Arial"/>
          <w:bCs/>
          <w:sz w:val="36"/>
          <w:szCs w:val="36"/>
          <w:lang w:val="ru-RU"/>
        </w:rPr>
        <w:t>Монитор ц</w:t>
      </w:r>
      <w:r w:rsidRPr="00E2292B">
        <w:rPr>
          <w:rFonts w:ascii="Arial" w:hAnsi="Arial" w:cs="Arial"/>
          <w:bCs/>
          <w:sz w:val="36"/>
          <w:szCs w:val="36"/>
          <w:lang w:val="ru-RU"/>
        </w:rPr>
        <w:t>ветно</w:t>
      </w:r>
      <w:r>
        <w:rPr>
          <w:rFonts w:ascii="Arial" w:hAnsi="Arial" w:cs="Arial"/>
          <w:bCs/>
          <w:sz w:val="36"/>
          <w:szCs w:val="36"/>
          <w:lang w:val="ru-RU"/>
        </w:rPr>
        <w:t>го</w:t>
      </w:r>
      <w:r w:rsidRPr="00E2292B">
        <w:rPr>
          <w:rFonts w:ascii="Arial" w:hAnsi="Arial" w:cs="Arial"/>
          <w:bCs/>
          <w:sz w:val="36"/>
          <w:szCs w:val="36"/>
          <w:lang w:val="ru-RU"/>
        </w:rPr>
        <w:t xml:space="preserve"> видеодомо</w:t>
      </w:r>
      <w:r>
        <w:rPr>
          <w:rFonts w:ascii="Arial" w:hAnsi="Arial" w:cs="Arial"/>
          <w:bCs/>
          <w:sz w:val="36"/>
          <w:szCs w:val="36"/>
          <w:lang w:val="ru-RU"/>
        </w:rPr>
        <w:t>фо</w:t>
      </w:r>
      <w:r w:rsidRPr="00E2292B">
        <w:rPr>
          <w:rFonts w:ascii="Arial" w:hAnsi="Arial" w:cs="Arial"/>
          <w:bCs/>
          <w:sz w:val="36"/>
          <w:szCs w:val="36"/>
          <w:lang w:val="ru-RU"/>
        </w:rPr>
        <w:t>н</w:t>
      </w:r>
      <w:r>
        <w:rPr>
          <w:rFonts w:ascii="Arial" w:hAnsi="Arial" w:cs="Arial"/>
          <w:bCs/>
          <w:sz w:val="36"/>
          <w:szCs w:val="36"/>
          <w:lang w:val="ru-RU"/>
        </w:rPr>
        <w:t>а</w:t>
      </w:r>
    </w:p>
    <w:p w:rsidR="00E2292B" w:rsidRPr="00E2292B" w:rsidRDefault="00E2292B" w:rsidP="00E2292B">
      <w:pPr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E2292B" w:rsidRPr="00E2292B" w:rsidRDefault="00E2292B" w:rsidP="00E2292B">
      <w:pPr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>
        <w:rPr>
          <w:rFonts w:ascii="Arial" w:hAnsi="Arial" w:cs="Arial"/>
          <w:b/>
          <w:bCs/>
          <w:sz w:val="44"/>
          <w:szCs w:val="44"/>
        </w:rPr>
        <w:t>FE</w:t>
      </w:r>
      <w:r w:rsidRPr="00E2292B">
        <w:rPr>
          <w:rFonts w:ascii="Arial" w:hAnsi="Arial" w:cs="Arial"/>
          <w:b/>
          <w:bCs/>
          <w:sz w:val="44"/>
          <w:szCs w:val="44"/>
          <w:lang w:val="ru-RU"/>
        </w:rPr>
        <w:t>-70</w:t>
      </w:r>
      <w:r>
        <w:rPr>
          <w:rFonts w:ascii="Arial" w:hAnsi="Arial" w:cs="Arial"/>
          <w:b/>
          <w:bCs/>
          <w:sz w:val="44"/>
          <w:szCs w:val="44"/>
        </w:rPr>
        <w:t>SM</w:t>
      </w:r>
      <w:r w:rsidRPr="00E2292B">
        <w:rPr>
          <w:rFonts w:ascii="Arial" w:hAnsi="Arial" w:cs="Arial"/>
          <w:b/>
          <w:bCs/>
          <w:sz w:val="44"/>
          <w:szCs w:val="44"/>
          <w:lang w:val="ru-RU"/>
        </w:rPr>
        <w:t xml:space="preserve"> </w:t>
      </w:r>
      <w:r>
        <w:rPr>
          <w:rFonts w:ascii="Arial" w:hAnsi="Arial" w:cs="Arial"/>
          <w:b/>
          <w:bCs/>
          <w:sz w:val="44"/>
          <w:szCs w:val="44"/>
        </w:rPr>
        <w:t>SIRIUS</w:t>
      </w:r>
    </w:p>
    <w:p w:rsidR="00CC2D22" w:rsidRPr="00E2292B" w:rsidRDefault="00E2292B" w:rsidP="00E2292B">
      <w:pPr>
        <w:jc w:val="center"/>
        <w:rPr>
          <w:rFonts w:ascii="Arial" w:hAnsi="Arial" w:cs="Arial"/>
          <w:bCs/>
          <w:sz w:val="44"/>
          <w:szCs w:val="44"/>
          <w:lang w:val="ru-RU"/>
        </w:rPr>
      </w:pPr>
      <w:r w:rsidRPr="00E2292B">
        <w:rPr>
          <w:rFonts w:ascii="Arial" w:hAnsi="Arial" w:cs="Arial"/>
          <w:bCs/>
          <w:sz w:val="44"/>
          <w:szCs w:val="44"/>
          <w:lang w:val="ru-RU"/>
        </w:rPr>
        <w:t>Инструкция по эксплуатации</w:t>
      </w:r>
    </w:p>
    <w:p w:rsidR="00E2292B" w:rsidRPr="00E2292B" w:rsidRDefault="00E2292B">
      <w:pPr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</w:p>
    <w:p w:rsidR="00CC2D22" w:rsidRPr="00E2292B" w:rsidRDefault="00CC2D22">
      <w:pPr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CC2D22" w:rsidRPr="00E2292B" w:rsidRDefault="00CC2D22">
      <w:pPr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</w:p>
    <w:p w:rsidR="00CC2D22" w:rsidRPr="00E2292B" w:rsidRDefault="001F30AF">
      <w:pPr>
        <w:jc w:val="center"/>
        <w:rPr>
          <w:rFonts w:ascii="Arial" w:hAnsi="Arial" w:cs="Arial"/>
          <w:b/>
          <w:bCs/>
          <w:sz w:val="22"/>
          <w:szCs w:val="22"/>
          <w:lang w:val="ru-RU"/>
        </w:rPr>
      </w:pPr>
      <w:r>
        <w:rPr>
          <w:rFonts w:ascii="Arial" w:hAnsi="Arial" w:cs="Arial"/>
          <w:b/>
          <w:bCs/>
          <w:noProof/>
          <w:color w:val="C00000"/>
          <w:sz w:val="52"/>
          <w:szCs w:val="52"/>
          <w:lang w:val="ru-RU" w:eastAsia="ru-RU"/>
        </w:rPr>
        <w:drawing>
          <wp:anchor distT="0" distB="0" distL="114300" distR="114300" simplePos="0" relativeHeight="251584000" behindDoc="1" locked="0" layoutInCell="1" allowOverlap="1" wp14:anchorId="36A87067" wp14:editId="76ED034B">
            <wp:simplePos x="0" y="0"/>
            <wp:positionH relativeFrom="column">
              <wp:posOffset>1361712</wp:posOffset>
            </wp:positionH>
            <wp:positionV relativeFrom="paragraph">
              <wp:posOffset>189865</wp:posOffset>
            </wp:positionV>
            <wp:extent cx="3038475" cy="191139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-70SM SIRI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1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F4D" w:rsidRDefault="00AE0F4D">
      <w:pPr>
        <w:jc w:val="center"/>
        <w:rPr>
          <w:rFonts w:ascii="Arial" w:hAnsi="Arial" w:cs="Arial"/>
          <w:sz w:val="22"/>
          <w:szCs w:val="22"/>
          <w:lang w:val="ru-RU"/>
        </w:rPr>
      </w:pPr>
    </w:p>
    <w:p w:rsidR="00AE0F4D" w:rsidRPr="00AE0F4D" w:rsidRDefault="00AE0F4D" w:rsidP="00AE0F4D">
      <w:pPr>
        <w:rPr>
          <w:rFonts w:ascii="Arial" w:hAnsi="Arial" w:cs="Arial"/>
          <w:sz w:val="22"/>
          <w:szCs w:val="22"/>
          <w:lang w:val="ru-RU"/>
        </w:rPr>
      </w:pPr>
    </w:p>
    <w:p w:rsidR="00AE0F4D" w:rsidRPr="00AE0F4D" w:rsidRDefault="00AE0F4D" w:rsidP="00AE0F4D">
      <w:pPr>
        <w:rPr>
          <w:rFonts w:ascii="Arial" w:hAnsi="Arial" w:cs="Arial"/>
          <w:sz w:val="22"/>
          <w:szCs w:val="22"/>
          <w:lang w:val="ru-RU"/>
        </w:rPr>
      </w:pPr>
    </w:p>
    <w:p w:rsidR="00AE0F4D" w:rsidRPr="00AE0F4D" w:rsidRDefault="00AE0F4D" w:rsidP="00AE0F4D">
      <w:pPr>
        <w:rPr>
          <w:rFonts w:ascii="Arial" w:hAnsi="Arial" w:cs="Arial"/>
          <w:sz w:val="22"/>
          <w:szCs w:val="22"/>
          <w:lang w:val="ru-RU"/>
        </w:rPr>
      </w:pPr>
    </w:p>
    <w:p w:rsidR="00AE0F4D" w:rsidRPr="00AE0F4D" w:rsidRDefault="00AE0F4D" w:rsidP="00AE0F4D">
      <w:pPr>
        <w:rPr>
          <w:rFonts w:ascii="Arial" w:hAnsi="Arial" w:cs="Arial"/>
          <w:sz w:val="22"/>
          <w:szCs w:val="22"/>
          <w:lang w:val="ru-RU"/>
        </w:rPr>
      </w:pPr>
    </w:p>
    <w:p w:rsidR="00AE0F4D" w:rsidRPr="00AE0F4D" w:rsidRDefault="00AE0F4D" w:rsidP="00AE0F4D">
      <w:pPr>
        <w:rPr>
          <w:rFonts w:ascii="Arial" w:hAnsi="Arial" w:cs="Arial"/>
          <w:sz w:val="22"/>
          <w:szCs w:val="22"/>
          <w:lang w:val="ru-RU"/>
        </w:rPr>
      </w:pPr>
    </w:p>
    <w:p w:rsidR="0086228E" w:rsidRDefault="0086228E" w:rsidP="0086228E">
      <w:pPr>
        <w:tabs>
          <w:tab w:val="center" w:pos="4153"/>
        </w:tabs>
        <w:ind w:left="-142"/>
        <w:jc w:val="center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</w:rPr>
        <w:t>www</w:t>
      </w:r>
      <w:r w:rsidRPr="00890DBC">
        <w:rPr>
          <w:rFonts w:ascii="Arial" w:hAnsi="Arial" w:cs="Arial"/>
          <w:sz w:val="22"/>
          <w:szCs w:val="22"/>
          <w:lang w:val="ru-RU"/>
        </w:rPr>
        <w:t>.</w:t>
      </w:r>
      <w:proofErr w:type="spellStart"/>
      <w:r>
        <w:rPr>
          <w:rFonts w:ascii="Arial" w:hAnsi="Arial" w:cs="Arial"/>
          <w:sz w:val="22"/>
          <w:szCs w:val="22"/>
        </w:rPr>
        <w:t>falconeye</w:t>
      </w:r>
      <w:proofErr w:type="spellEnd"/>
      <w:r w:rsidRPr="00890DBC">
        <w:rPr>
          <w:rFonts w:ascii="Arial" w:hAnsi="Arial" w:cs="Arial"/>
          <w:sz w:val="22"/>
          <w:szCs w:val="22"/>
          <w:lang w:val="ru-RU"/>
        </w:rPr>
        <w:t>.</w:t>
      </w:r>
      <w:proofErr w:type="spellStart"/>
      <w:r>
        <w:rPr>
          <w:rFonts w:ascii="Arial" w:hAnsi="Arial" w:cs="Arial"/>
          <w:sz w:val="22"/>
          <w:szCs w:val="22"/>
        </w:rPr>
        <w:t>su</w:t>
      </w:r>
      <w:proofErr w:type="spellEnd"/>
    </w:p>
    <w:p w:rsidR="0086228E" w:rsidRDefault="0086228E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86228E" w:rsidRDefault="0086228E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86228E" w:rsidRDefault="0086228E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4733A5" w:rsidRDefault="004733A5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F049EA" w:rsidRDefault="00F049EA" w:rsidP="00F049EA">
      <w:pPr>
        <w:jc w:val="center"/>
      </w:pPr>
    </w:p>
    <w:p w:rsidR="00F049EA" w:rsidRPr="002256F3" w:rsidRDefault="00F049EA" w:rsidP="00F049EA">
      <w:pPr>
        <w:jc w:val="center"/>
        <w:rPr>
          <w:sz w:val="20"/>
          <w:szCs w:val="20"/>
          <w:lang w:val="ru-RU"/>
        </w:rPr>
      </w:pPr>
      <w:hyperlink r:id="rId9" w:history="1">
        <w:r w:rsidRPr="001F30AF">
          <w:rPr>
            <w:rStyle w:val="aa"/>
            <w:color w:val="auto"/>
            <w:sz w:val="20"/>
            <w:szCs w:val="20"/>
            <w:u w:val="none"/>
          </w:rPr>
          <w:t>www</w:t>
        </w:r>
        <w:r w:rsidRPr="002256F3">
          <w:rPr>
            <w:rStyle w:val="aa"/>
            <w:color w:val="auto"/>
            <w:sz w:val="20"/>
            <w:szCs w:val="20"/>
            <w:u w:val="none"/>
            <w:lang w:val="ru-RU"/>
          </w:rPr>
          <w:t>.</w:t>
        </w:r>
        <w:proofErr w:type="spellStart"/>
        <w:r w:rsidRPr="001F30AF">
          <w:rPr>
            <w:rStyle w:val="aa"/>
            <w:color w:val="auto"/>
            <w:sz w:val="20"/>
            <w:szCs w:val="20"/>
            <w:u w:val="none"/>
          </w:rPr>
          <w:t>falconeye</w:t>
        </w:r>
        <w:proofErr w:type="spellEnd"/>
        <w:r w:rsidRPr="002256F3">
          <w:rPr>
            <w:rStyle w:val="aa"/>
            <w:color w:val="auto"/>
            <w:sz w:val="20"/>
            <w:szCs w:val="20"/>
            <w:u w:val="none"/>
            <w:lang w:val="ru-RU"/>
          </w:rPr>
          <w:t>.</w:t>
        </w:r>
        <w:proofErr w:type="spellStart"/>
        <w:r w:rsidRPr="001F30AF">
          <w:rPr>
            <w:rStyle w:val="aa"/>
            <w:color w:val="auto"/>
            <w:sz w:val="20"/>
            <w:szCs w:val="20"/>
            <w:u w:val="none"/>
          </w:rPr>
          <w:t>su</w:t>
        </w:r>
        <w:proofErr w:type="spellEnd"/>
      </w:hyperlink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1F30AF" w:rsidRDefault="001F30AF" w:rsidP="0086228E">
      <w:pPr>
        <w:rPr>
          <w:rFonts w:ascii="Arial" w:hAnsi="Arial" w:cs="Arial"/>
          <w:bCs/>
          <w:sz w:val="16"/>
          <w:szCs w:val="16"/>
          <w:lang w:val="ru-RU"/>
        </w:rPr>
      </w:pPr>
    </w:p>
    <w:p w:rsidR="0086228E" w:rsidRPr="001F30AF" w:rsidRDefault="001F30AF" w:rsidP="0086228E">
      <w:pPr>
        <w:rPr>
          <w:rFonts w:ascii="Arial" w:hAnsi="Arial" w:cs="Arial"/>
          <w:bCs/>
          <w:sz w:val="20"/>
          <w:szCs w:val="20"/>
          <w:lang w:val="ru-RU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A32507" wp14:editId="64D052A9">
            <wp:simplePos x="0" y="0"/>
            <wp:positionH relativeFrom="column">
              <wp:posOffset>4185297</wp:posOffset>
            </wp:positionH>
            <wp:positionV relativeFrom="paragraph">
              <wp:posOffset>-415627</wp:posOffset>
            </wp:positionV>
            <wp:extent cx="1095375" cy="22719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28E" w:rsidRPr="001F30AF">
        <w:rPr>
          <w:rFonts w:ascii="Arial" w:hAnsi="Arial" w:cs="Arial"/>
          <w:bCs/>
          <w:sz w:val="20"/>
          <w:szCs w:val="20"/>
          <w:lang w:val="ru-RU"/>
        </w:rPr>
        <w:t>Содержание</w:t>
      </w:r>
    </w:p>
    <w:p w:rsidR="0086228E" w:rsidRPr="001F30AF" w:rsidRDefault="0086228E" w:rsidP="0086228E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r w:rsidRPr="001F30AF">
        <w:rPr>
          <w:rFonts w:ascii="Arial" w:hAnsi="Arial" w:cs="Arial"/>
          <w:bCs/>
          <w:sz w:val="20"/>
          <w:szCs w:val="20"/>
        </w:rPr>
        <w:fldChar w:fldCharType="begin"/>
      </w:r>
      <w:r w:rsidRPr="001F30AF">
        <w:rPr>
          <w:rFonts w:ascii="Arial" w:hAnsi="Arial" w:cs="Arial"/>
          <w:bCs/>
          <w:sz w:val="20"/>
          <w:szCs w:val="20"/>
        </w:rPr>
        <w:instrText xml:space="preserve"> TOC \o "1-2" \f \h \z \u </w:instrText>
      </w:r>
      <w:r w:rsidRPr="001F30AF">
        <w:rPr>
          <w:rFonts w:ascii="Arial" w:hAnsi="Arial" w:cs="Arial"/>
          <w:bCs/>
          <w:sz w:val="20"/>
          <w:szCs w:val="20"/>
        </w:rPr>
        <w:fldChar w:fldCharType="separate"/>
      </w:r>
      <w:hyperlink w:anchor="_Toc448139866" w:history="1">
        <w:r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1.</w:t>
        </w:r>
        <w:r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Наименование и назначение составных частей устройства</w:t>
        </w:r>
        <w:r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4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67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1.1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Передняя панель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4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68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1.2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Задняя панель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4</w:t>
        </w:r>
      </w:hyperlink>
    </w:p>
    <w:p w:rsidR="0086228E" w:rsidRPr="001F30AF" w:rsidRDefault="00F049EA" w:rsidP="0086228E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69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2.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Особенности и функционал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5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0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2.1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Особенности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5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1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2.2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Основные функции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5</w:t>
        </w:r>
      </w:hyperlink>
    </w:p>
    <w:p w:rsidR="0086228E" w:rsidRPr="001F30AF" w:rsidRDefault="00F049EA" w:rsidP="0086228E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2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3.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Комплектация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6</w:t>
        </w:r>
      </w:hyperlink>
    </w:p>
    <w:p w:rsidR="0086228E" w:rsidRPr="001F30AF" w:rsidRDefault="00F049EA" w:rsidP="0086228E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3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4.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Описание подключения устройств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6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4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4.1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Схема подключения устройств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6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5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4.2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Электрическая схема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7</w:t>
        </w:r>
      </w:hyperlink>
    </w:p>
    <w:p w:rsidR="001F30AF" w:rsidRPr="001F30AF" w:rsidRDefault="00F049EA" w:rsidP="001F30AF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6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5.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Установка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7</w:t>
        </w:r>
      </w:hyperlink>
    </w:p>
    <w:p w:rsidR="0086228E" w:rsidRPr="001F30AF" w:rsidRDefault="00F049EA" w:rsidP="0086228E">
      <w:pPr>
        <w:pStyle w:val="2"/>
        <w:tabs>
          <w:tab w:val="left" w:pos="126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7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5.1.1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Место установки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7</w:t>
        </w:r>
      </w:hyperlink>
    </w:p>
    <w:p w:rsidR="0086228E" w:rsidRPr="001F30AF" w:rsidRDefault="00F049EA" w:rsidP="0086228E">
      <w:pPr>
        <w:pStyle w:val="2"/>
        <w:tabs>
          <w:tab w:val="left" w:pos="126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8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5.1.2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Подключение провода и установка монитора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8</w:t>
        </w:r>
      </w:hyperlink>
    </w:p>
    <w:p w:rsidR="0086228E" w:rsidRPr="001F30AF" w:rsidRDefault="00F049EA" w:rsidP="0086228E">
      <w:pPr>
        <w:pStyle w:val="15"/>
        <w:tabs>
          <w:tab w:val="left" w:pos="42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79" w:history="1">
        <w:r w:rsidR="0086228E" w:rsidRPr="001F30AF">
          <w:rPr>
            <w:rStyle w:val="aa"/>
            <w:rFonts w:ascii="Arial" w:hAnsi="Arial" w:cs="Arial"/>
            <w:noProof/>
            <w:sz w:val="20"/>
            <w:szCs w:val="20"/>
          </w:rPr>
          <w:t>6.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Описание операций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9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0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Главный экран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9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1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Звонок от посетителя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9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2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6.3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Функция мониторинга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10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3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6.4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Мультимедиа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11</w:t>
        </w:r>
      </w:hyperlink>
    </w:p>
    <w:p w:rsidR="0086228E" w:rsidRPr="001F30AF" w:rsidRDefault="00F049EA" w:rsidP="0086228E">
      <w:pPr>
        <w:pStyle w:val="2"/>
        <w:tabs>
          <w:tab w:val="left" w:pos="126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4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6.4.1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Fonts w:ascii="Arial" w:hAnsi="Arial" w:cs="Arial"/>
            <w:sz w:val="20"/>
            <w:szCs w:val="20"/>
            <w:lang w:val="ru-RU"/>
          </w:rPr>
          <w:t>Хранение изображений и видео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11</w:t>
        </w:r>
      </w:hyperlink>
    </w:p>
    <w:p w:rsidR="0086228E" w:rsidRPr="001F30AF" w:rsidRDefault="00F049EA" w:rsidP="0086228E">
      <w:pPr>
        <w:pStyle w:val="2"/>
        <w:tabs>
          <w:tab w:val="left" w:pos="126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5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6.4.2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Fonts w:ascii="Arial" w:hAnsi="Arial" w:cs="Arial"/>
            <w:sz w:val="20"/>
            <w:szCs w:val="20"/>
            <w:lang w:val="ru-RU"/>
          </w:rPr>
          <w:t>Воспроизведение фото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  <w:lang w:val="ru-RU"/>
          </w:rPr>
          <w:t>11</w:t>
        </w:r>
      </w:hyperlink>
    </w:p>
    <w:p w:rsidR="0086228E" w:rsidRPr="001F30AF" w:rsidRDefault="00F049EA" w:rsidP="0086228E">
      <w:pPr>
        <w:pStyle w:val="2"/>
        <w:tabs>
          <w:tab w:val="left" w:pos="126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  <w:lang w:val="ru-RU"/>
        </w:rPr>
      </w:pPr>
      <w:hyperlink w:anchor="_Toc448139886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6.4.3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Fonts w:ascii="Arial" w:hAnsi="Arial" w:cs="Arial"/>
            <w:sz w:val="20"/>
            <w:szCs w:val="20"/>
            <w:lang w:val="ru-RU"/>
          </w:rPr>
          <w:t>Воспроизведение видео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</w:hyperlink>
      <w:r w:rsidR="0086228E" w:rsidRPr="001F30AF">
        <w:rPr>
          <w:rFonts w:ascii="Arial" w:hAnsi="Arial" w:cs="Arial"/>
          <w:noProof/>
          <w:sz w:val="20"/>
          <w:szCs w:val="20"/>
          <w:lang w:val="ru-RU"/>
        </w:rPr>
        <w:t>12</w:t>
      </w:r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7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6.5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Автоответчик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</w:r>
      </w:hyperlink>
      <w:r w:rsidR="0086228E" w:rsidRPr="001F30AF">
        <w:rPr>
          <w:rFonts w:ascii="Arial" w:hAnsi="Arial" w:cs="Arial"/>
          <w:noProof/>
          <w:sz w:val="20"/>
          <w:szCs w:val="20"/>
        </w:rPr>
        <w:t>13</w:t>
      </w:r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8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6.6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Будильник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14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89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6.7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Функция интеркома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15</w:t>
        </w:r>
      </w:hyperlink>
    </w:p>
    <w:p w:rsidR="0086228E" w:rsidRPr="001F30AF" w:rsidRDefault="00F049EA" w:rsidP="0086228E">
      <w:pPr>
        <w:pStyle w:val="2"/>
        <w:tabs>
          <w:tab w:val="left" w:pos="1050"/>
          <w:tab w:val="right" w:leader="dot" w:pos="8296"/>
        </w:tabs>
        <w:rPr>
          <w:rFonts w:ascii="Arial" w:eastAsiaTheme="minorEastAsia" w:hAnsi="Arial" w:cs="Arial"/>
          <w:noProof/>
          <w:sz w:val="20"/>
          <w:szCs w:val="20"/>
        </w:rPr>
      </w:pPr>
      <w:hyperlink w:anchor="_Toc448139890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6.8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Настройки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16</w:t>
        </w:r>
      </w:hyperlink>
    </w:p>
    <w:p w:rsidR="004733A5" w:rsidRPr="001F30AF" w:rsidRDefault="00F049EA" w:rsidP="004733A5">
      <w:pPr>
        <w:pStyle w:val="15"/>
        <w:tabs>
          <w:tab w:val="left" w:pos="420"/>
          <w:tab w:val="right" w:leader="dot" w:pos="8296"/>
        </w:tabs>
        <w:rPr>
          <w:rFonts w:ascii="Arial" w:hAnsi="Arial" w:cs="Arial"/>
          <w:noProof/>
          <w:sz w:val="20"/>
          <w:szCs w:val="20"/>
        </w:rPr>
      </w:pPr>
      <w:hyperlink w:anchor="_Toc448139891" w:history="1"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</w:rPr>
          <w:t>7.</w:t>
        </w:r>
        <w:r w:rsidR="0086228E" w:rsidRPr="001F30AF">
          <w:rPr>
            <w:rFonts w:ascii="Arial" w:eastAsiaTheme="minorEastAsia" w:hAnsi="Arial" w:cs="Arial"/>
            <w:noProof/>
            <w:sz w:val="20"/>
            <w:szCs w:val="20"/>
          </w:rPr>
          <w:tab/>
        </w:r>
        <w:r w:rsidR="0086228E" w:rsidRPr="001F30AF">
          <w:rPr>
            <w:rStyle w:val="aa"/>
            <w:rFonts w:ascii="Arial" w:hAnsi="Arial" w:cs="Arial"/>
            <w:bCs/>
            <w:noProof/>
            <w:sz w:val="20"/>
            <w:szCs w:val="20"/>
            <w:lang w:val="ru-RU"/>
          </w:rPr>
          <w:t>Спецификация</w:t>
        </w:r>
        <w:r w:rsidR="0086228E" w:rsidRPr="001F30AF">
          <w:rPr>
            <w:rFonts w:ascii="Arial" w:hAnsi="Arial" w:cs="Arial"/>
            <w:noProof/>
            <w:webHidden/>
            <w:sz w:val="20"/>
            <w:szCs w:val="20"/>
          </w:rPr>
          <w:tab/>
          <w:t>17</w:t>
        </w:r>
      </w:hyperlink>
    </w:p>
    <w:p w:rsidR="001F30AF" w:rsidRPr="001F30AF" w:rsidRDefault="0086228E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24"/>
          <w:szCs w:val="24"/>
        </w:rPr>
      </w:pPr>
      <w:r w:rsidRPr="001F30AF">
        <w:rPr>
          <w:rFonts w:ascii="Arial" w:hAnsi="Arial" w:cs="Arial"/>
          <w:bCs/>
          <w:sz w:val="20"/>
          <w:szCs w:val="20"/>
        </w:rPr>
        <w:fldChar w:fldCharType="end"/>
      </w:r>
    </w:p>
    <w:p w:rsidR="001F30AF" w:rsidRP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24"/>
          <w:szCs w:val="24"/>
        </w:rPr>
      </w:pPr>
    </w:p>
    <w:p w:rsidR="001F30AF" w:rsidRP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24"/>
          <w:szCs w:val="24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</w:rPr>
      </w:pPr>
    </w:p>
    <w:p w:rsidR="00C14AA8" w:rsidRPr="001F30AF" w:rsidRDefault="00C14AA8" w:rsidP="00C14AA8">
      <w:pPr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</w:t>
      </w:r>
      <w:r>
        <w:rPr>
          <w:sz w:val="20"/>
          <w:szCs w:val="20"/>
          <w:lang w:val="ru-RU"/>
        </w:rPr>
        <w:t>2</w:t>
      </w:r>
    </w:p>
    <w:p w:rsidR="00C14AA8" w:rsidRPr="002256F3" w:rsidRDefault="00F049EA" w:rsidP="00C14AA8">
      <w:pPr>
        <w:jc w:val="center"/>
        <w:rPr>
          <w:sz w:val="20"/>
          <w:szCs w:val="20"/>
          <w:lang w:val="ru-RU"/>
        </w:rPr>
      </w:pPr>
      <w:hyperlink r:id="rId11" w:history="1">
        <w:r w:rsidR="00C14AA8" w:rsidRPr="001F30AF">
          <w:rPr>
            <w:rStyle w:val="aa"/>
            <w:color w:val="auto"/>
            <w:sz w:val="20"/>
            <w:szCs w:val="20"/>
            <w:u w:val="none"/>
          </w:rPr>
          <w:t>www</w:t>
        </w:r>
        <w:r w:rsidR="00C14AA8" w:rsidRPr="002256F3">
          <w:rPr>
            <w:rStyle w:val="aa"/>
            <w:color w:val="auto"/>
            <w:sz w:val="20"/>
            <w:szCs w:val="20"/>
            <w:u w:val="none"/>
            <w:lang w:val="ru-RU"/>
          </w:rPr>
          <w:t>.</w:t>
        </w:r>
        <w:proofErr w:type="spellStart"/>
        <w:r w:rsidR="00C14AA8" w:rsidRPr="001F30AF">
          <w:rPr>
            <w:rStyle w:val="aa"/>
            <w:color w:val="auto"/>
            <w:sz w:val="20"/>
            <w:szCs w:val="20"/>
            <w:u w:val="none"/>
          </w:rPr>
          <w:t>falconeye</w:t>
        </w:r>
        <w:proofErr w:type="spellEnd"/>
        <w:r w:rsidR="00C14AA8" w:rsidRPr="002256F3">
          <w:rPr>
            <w:rStyle w:val="aa"/>
            <w:color w:val="auto"/>
            <w:sz w:val="20"/>
            <w:szCs w:val="20"/>
            <w:u w:val="none"/>
            <w:lang w:val="ru-RU"/>
          </w:rPr>
          <w:t>.</w:t>
        </w:r>
        <w:proofErr w:type="spellStart"/>
        <w:r w:rsidR="00C14AA8" w:rsidRPr="001F30AF">
          <w:rPr>
            <w:rStyle w:val="aa"/>
            <w:color w:val="auto"/>
            <w:sz w:val="20"/>
            <w:szCs w:val="20"/>
            <w:u w:val="none"/>
          </w:rPr>
          <w:t>su</w:t>
        </w:r>
        <w:proofErr w:type="spellEnd"/>
      </w:hyperlink>
    </w:p>
    <w:p w:rsidR="001F30AF" w:rsidRPr="002256F3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 w:cs="Arial"/>
          <w:bCs/>
          <w:sz w:val="16"/>
          <w:szCs w:val="16"/>
          <w:lang w:val="ru-RU"/>
        </w:rPr>
      </w:pPr>
    </w:p>
    <w:p w:rsidR="004733A5" w:rsidRPr="001F30AF" w:rsidRDefault="001F30AF" w:rsidP="004733A5">
      <w:pPr>
        <w:pStyle w:val="ad"/>
        <w:ind w:left="425" w:firstLineChars="0" w:firstLine="0"/>
        <w:jc w:val="center"/>
        <w:outlineLvl w:val="2"/>
        <w:rPr>
          <w:rFonts w:ascii="Arial" w:hAnsi="Arial"/>
          <w:b/>
          <w:sz w:val="20"/>
          <w:szCs w:val="20"/>
          <w:lang w:val="ru-RU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68320" behindDoc="0" locked="0" layoutInCell="1" allowOverlap="1" wp14:anchorId="1A94492B" wp14:editId="45C7B3FD">
            <wp:simplePos x="0" y="0"/>
            <wp:positionH relativeFrom="column">
              <wp:posOffset>4193296</wp:posOffset>
            </wp:positionH>
            <wp:positionV relativeFrom="paragraph">
              <wp:posOffset>-418012</wp:posOffset>
            </wp:positionV>
            <wp:extent cx="1095375" cy="227198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A5" w:rsidRPr="001F30AF">
        <w:rPr>
          <w:rFonts w:ascii="Arial" w:hAnsi="Arial"/>
          <w:b/>
          <w:sz w:val="20"/>
          <w:szCs w:val="20"/>
          <w:lang w:val="ru-RU"/>
        </w:rPr>
        <w:t>Предупреждения и предостережения</w:t>
      </w:r>
    </w:p>
    <w:p w:rsidR="004733A5" w:rsidRPr="001F30AF" w:rsidRDefault="004733A5" w:rsidP="004733A5">
      <w:pPr>
        <w:pStyle w:val="ad"/>
        <w:ind w:left="425" w:firstLineChars="0" w:firstLine="0"/>
        <w:jc w:val="left"/>
        <w:rPr>
          <w:rFonts w:ascii="Arial" w:hAnsi="Arial"/>
          <w:sz w:val="20"/>
          <w:szCs w:val="20"/>
          <w:lang w:val="ru-RU"/>
        </w:rPr>
      </w:pPr>
      <w:r w:rsidRPr="001F30AF">
        <w:rPr>
          <w:rFonts w:ascii="Arial" w:hAnsi="Arial"/>
          <w:sz w:val="20"/>
          <w:szCs w:val="20"/>
          <w:lang w:val="ru-RU"/>
        </w:rPr>
        <w:t>Для предотвращения опасных ситуаций и нанесения вреда имуществу, пожалуйста, убедитесь в том, что соблюдены все инструкции.</w:t>
      </w:r>
    </w:p>
    <w:p w:rsidR="00CC2D22" w:rsidRPr="001F30AF" w:rsidRDefault="00CC2D22" w:rsidP="004733A5">
      <w:pPr>
        <w:tabs>
          <w:tab w:val="center" w:pos="4153"/>
        </w:tabs>
        <w:rPr>
          <w:rFonts w:ascii="Arial" w:hAnsi="Arial" w:cs="Arial"/>
          <w:sz w:val="20"/>
          <w:szCs w:val="20"/>
          <w:lang w:val="ru-RU"/>
        </w:rPr>
      </w:pPr>
    </w:p>
    <w:tbl>
      <w:tblPr>
        <w:tblW w:w="7148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155"/>
      </w:tblGrid>
      <w:tr w:rsidR="004733A5" w:rsidRPr="00F049EA" w:rsidTr="00072997">
        <w:trPr>
          <w:trHeight w:val="884"/>
        </w:trPr>
        <w:tc>
          <w:tcPr>
            <w:tcW w:w="993" w:type="dxa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3E744C2" wp14:editId="3A45B658">
                  <wp:extent cx="402590" cy="380365"/>
                  <wp:effectExtent l="19050" t="0" r="0" b="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Важно: Для предотвращения опасных ситуаций и нанесения вреда имущества, пожалуйста, убедитесь в том, что все инструкции выполнены.</w:t>
            </w:r>
          </w:p>
        </w:tc>
      </w:tr>
      <w:tr w:rsidR="004733A5" w:rsidRPr="00F049EA" w:rsidTr="00072997">
        <w:trPr>
          <w:trHeight w:val="585"/>
        </w:trPr>
        <w:tc>
          <w:tcPr>
            <w:tcW w:w="993" w:type="dxa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F712F14" wp14:editId="5427D553">
                  <wp:extent cx="351155" cy="321945"/>
                  <wp:effectExtent l="19050" t="0" r="0" b="0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2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Не разбирайте, не устанавливайте и не ремонтируйте устройство самостоятельно.</w:t>
            </w:r>
          </w:p>
        </w:tc>
      </w:tr>
      <w:tr w:rsidR="004733A5" w:rsidRPr="00F049EA" w:rsidTr="00072997">
        <w:trPr>
          <w:trHeight w:val="585"/>
        </w:trPr>
        <w:tc>
          <w:tcPr>
            <w:tcW w:w="993" w:type="dxa"/>
            <w:vMerge w:val="restart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72FC0CC" wp14:editId="1E041E50">
                  <wp:extent cx="351155" cy="336550"/>
                  <wp:effectExtent l="19050" t="0" r="0" b="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Не размещайте устройство вблизи мест с повышенной температурой и влажностью.</w:t>
            </w:r>
          </w:p>
        </w:tc>
      </w:tr>
      <w:tr w:rsidR="004733A5" w:rsidRPr="00F049EA" w:rsidTr="00072997">
        <w:trPr>
          <w:trHeight w:val="599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Не прилагайте излишних усилий для сгибания кабеля, не ставьте на устройство тяжелые предметы.</w:t>
            </w:r>
          </w:p>
        </w:tc>
      </w:tr>
      <w:tr w:rsidR="004733A5" w:rsidRPr="00F049EA" w:rsidTr="00072997">
        <w:trPr>
          <w:trHeight w:val="585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При очистке внешних частей устройства не используйте растворители и химически агрессивные жидкости.</w:t>
            </w:r>
          </w:p>
        </w:tc>
      </w:tr>
      <w:tr w:rsidR="004733A5" w:rsidRPr="00F049EA" w:rsidTr="00072997">
        <w:trPr>
          <w:trHeight w:val="313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Во время работы не подключайте к другим устройствам.</w:t>
            </w:r>
          </w:p>
        </w:tc>
      </w:tr>
      <w:tr w:rsidR="004733A5" w:rsidRPr="00F049EA" w:rsidTr="00072997">
        <w:trPr>
          <w:trHeight w:val="599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rFonts w:ascii="Arial" w:hAnsi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Не извлекайте карту памяти во время записи, это приведет к потере информации.</w:t>
            </w:r>
          </w:p>
        </w:tc>
      </w:tr>
      <w:tr w:rsidR="004733A5" w:rsidRPr="00F049EA" w:rsidTr="00072997">
        <w:trPr>
          <w:trHeight w:val="570"/>
        </w:trPr>
        <w:tc>
          <w:tcPr>
            <w:tcW w:w="993" w:type="dxa"/>
            <w:vMerge w:val="restart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1F0BB27D" wp14:editId="1ECB2D92">
                  <wp:extent cx="358140" cy="314325"/>
                  <wp:effectExtent l="19050" t="0" r="3810" b="0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5942" b="33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Во избежание поломок и удара электрическим током очищайте прибор при помощи сухой мягкой ткани.</w:t>
            </w:r>
          </w:p>
        </w:tc>
      </w:tr>
      <w:tr w:rsidR="004733A5" w:rsidRPr="00F049EA" w:rsidTr="00072997">
        <w:trPr>
          <w:trHeight w:val="1198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rFonts w:ascii="Arial" w:hAnsi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При появлении дыма, запаха гари или открытого огня, немедленно</w:t>
            </w:r>
          </w:p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отключите устройство от сети и свяжитесь с сервисным центром.</w:t>
            </w:r>
          </w:p>
        </w:tc>
      </w:tr>
      <w:tr w:rsidR="004733A5" w:rsidRPr="00F049EA" w:rsidTr="00072997">
        <w:trPr>
          <w:trHeight w:val="599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shd w:val="clear" w:color="auto" w:fill="auto"/>
            <w:vAlign w:val="center"/>
          </w:tcPr>
          <w:p w:rsidR="004733A5" w:rsidRPr="001F30AF" w:rsidRDefault="004733A5" w:rsidP="00072997">
            <w:pPr>
              <w:ind w:right="377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Избегайте попадания внутрь устройства посторонних предметов, насекомых и жидкостей.</w:t>
            </w:r>
          </w:p>
        </w:tc>
      </w:tr>
      <w:tr w:rsidR="004733A5" w:rsidRPr="00F049EA" w:rsidTr="004733A5">
        <w:trPr>
          <w:trHeight w:val="570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vAlign w:val="center"/>
          </w:tcPr>
          <w:p w:rsidR="004733A5" w:rsidRPr="001F30AF" w:rsidRDefault="004733A5" w:rsidP="00072997">
            <w:pPr>
              <w:ind w:right="236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Избегайте попадания на устройство прямых солнечных лучей, а также нагревания прибора во время установки.</w:t>
            </w:r>
          </w:p>
        </w:tc>
      </w:tr>
      <w:tr w:rsidR="004733A5" w:rsidRPr="00F049EA" w:rsidTr="004733A5">
        <w:trPr>
          <w:trHeight w:val="570"/>
        </w:trPr>
        <w:tc>
          <w:tcPr>
            <w:tcW w:w="993" w:type="dxa"/>
            <w:vMerge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6155" w:type="dxa"/>
            <w:vAlign w:val="center"/>
          </w:tcPr>
          <w:p w:rsidR="004733A5" w:rsidRPr="001F30AF" w:rsidRDefault="004733A5" w:rsidP="00072997">
            <w:pPr>
              <w:ind w:right="236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Устанавливайте устройства на плоскую и устойчивую поверхность.</w:t>
            </w:r>
          </w:p>
        </w:tc>
      </w:tr>
      <w:tr w:rsidR="004733A5" w:rsidRPr="00F049EA" w:rsidTr="004733A5">
        <w:trPr>
          <w:trHeight w:val="585"/>
        </w:trPr>
        <w:tc>
          <w:tcPr>
            <w:tcW w:w="993" w:type="dxa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39FEA71" wp14:editId="58F1D7ED">
                  <wp:extent cx="358140" cy="263525"/>
                  <wp:effectExtent l="19050" t="0" r="3810" b="0"/>
                  <wp:docPr id="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68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6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vAlign w:val="center"/>
          </w:tcPr>
          <w:p w:rsidR="004733A5" w:rsidRPr="001F30AF" w:rsidRDefault="004733A5" w:rsidP="00072997">
            <w:pPr>
              <w:ind w:right="236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Не работайте с устройством мокрыми руками.</w:t>
            </w:r>
          </w:p>
        </w:tc>
      </w:tr>
      <w:tr w:rsidR="004733A5" w:rsidRPr="00F049EA" w:rsidTr="004733A5">
        <w:trPr>
          <w:trHeight w:val="570"/>
        </w:trPr>
        <w:tc>
          <w:tcPr>
            <w:tcW w:w="993" w:type="dxa"/>
            <w:vAlign w:val="center"/>
          </w:tcPr>
          <w:p w:rsidR="004733A5" w:rsidRPr="001F30AF" w:rsidRDefault="004733A5" w:rsidP="00534976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0F58812" wp14:editId="767206BC">
                  <wp:extent cx="328930" cy="278130"/>
                  <wp:effectExtent l="19050" t="0" r="0" b="0"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9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278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5" w:type="dxa"/>
            <w:vAlign w:val="center"/>
          </w:tcPr>
          <w:p w:rsidR="004733A5" w:rsidRPr="001F30AF" w:rsidRDefault="004733A5" w:rsidP="00072997">
            <w:pPr>
              <w:ind w:right="236"/>
              <w:rPr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sz w:val="20"/>
                <w:szCs w:val="20"/>
                <w:lang w:val="ru-RU"/>
              </w:rPr>
              <w:t>Извлеките вилку из розетки, если устройство не используется длительное время.</w:t>
            </w:r>
          </w:p>
        </w:tc>
      </w:tr>
    </w:tbl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Default="00C14AA8" w:rsidP="00C14AA8">
      <w:pPr>
        <w:jc w:val="center"/>
        <w:rPr>
          <w:sz w:val="20"/>
          <w:szCs w:val="20"/>
          <w:lang w:val="ru-RU"/>
        </w:rPr>
      </w:pPr>
    </w:p>
    <w:p w:rsidR="00C14AA8" w:rsidRPr="001F30AF" w:rsidRDefault="00C14AA8" w:rsidP="00C14AA8">
      <w:pPr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</w:t>
      </w:r>
      <w:r>
        <w:rPr>
          <w:sz w:val="20"/>
          <w:szCs w:val="20"/>
          <w:lang w:val="ru-RU"/>
        </w:rPr>
        <w:t>3</w:t>
      </w:r>
    </w:p>
    <w:p w:rsidR="00C14AA8" w:rsidRPr="001F30AF" w:rsidRDefault="00F049EA" w:rsidP="00C14AA8">
      <w:pPr>
        <w:jc w:val="center"/>
        <w:rPr>
          <w:sz w:val="20"/>
          <w:szCs w:val="20"/>
        </w:rPr>
      </w:pPr>
      <w:hyperlink r:id="rId16" w:history="1">
        <w:r w:rsidR="00C14AA8" w:rsidRPr="001F30AF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4733A5" w:rsidRPr="001F30AF" w:rsidRDefault="004733A5" w:rsidP="004733A5">
      <w:pPr>
        <w:tabs>
          <w:tab w:val="center" w:pos="4153"/>
        </w:tabs>
        <w:rPr>
          <w:rFonts w:ascii="Arial" w:hAnsi="Arial" w:cs="Arial"/>
          <w:sz w:val="20"/>
          <w:szCs w:val="20"/>
          <w:lang w:val="ru-RU"/>
        </w:rPr>
        <w:sectPr w:rsidR="004733A5" w:rsidRPr="001F30AF" w:rsidSect="001F30AF">
          <w:headerReference w:type="default" r:id="rId17"/>
          <w:footerReference w:type="default" r:id="rId18"/>
          <w:headerReference w:type="first" r:id="rId19"/>
          <w:pgSz w:w="11906" w:h="16838"/>
          <w:pgMar w:top="1440" w:right="1800" w:bottom="1440" w:left="1560" w:header="851" w:footer="992" w:gutter="0"/>
          <w:pgNumType w:start="0"/>
          <w:cols w:space="720"/>
          <w:titlePg/>
          <w:docGrid w:type="lines" w:linePitch="312"/>
        </w:sectPr>
      </w:pPr>
    </w:p>
    <w:p w:rsidR="004733A5" w:rsidRPr="001F30AF" w:rsidRDefault="003704BE" w:rsidP="004733A5">
      <w:pPr>
        <w:numPr>
          <w:ilvl w:val="0"/>
          <w:numId w:val="1"/>
        </w:numPr>
        <w:jc w:val="left"/>
        <w:outlineLvl w:val="0"/>
        <w:rPr>
          <w:rFonts w:ascii="Arial" w:hAnsi="Arial"/>
          <w:b/>
          <w:sz w:val="24"/>
          <w:szCs w:val="24"/>
          <w:lang w:val="ru-RU"/>
        </w:rPr>
      </w:pPr>
      <w:bookmarkStart w:id="0" w:name="_Toc351447229"/>
      <w:bookmarkStart w:id="1" w:name="_Toc359499167"/>
      <w:bookmarkStart w:id="2" w:name="_Toc357505171"/>
      <w:bookmarkStart w:id="3" w:name="_Toc448139867"/>
      <w:bookmarkStart w:id="4" w:name="_Toc448139866"/>
      <w:r w:rsidRPr="001F30AF"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05504" behindDoc="0" locked="0" layoutInCell="1" allowOverlap="1" wp14:anchorId="47C29ABE" wp14:editId="0FB73E46">
            <wp:simplePos x="0" y="0"/>
            <wp:positionH relativeFrom="column">
              <wp:posOffset>4972193</wp:posOffset>
            </wp:positionH>
            <wp:positionV relativeFrom="paragraph">
              <wp:posOffset>-450643</wp:posOffset>
            </wp:positionV>
            <wp:extent cx="1095375" cy="22719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r w:rsidR="004733A5" w:rsidRPr="001F30AF">
        <w:rPr>
          <w:rFonts w:ascii="Arial" w:hAnsi="Arial"/>
          <w:b/>
          <w:sz w:val="24"/>
          <w:szCs w:val="24"/>
          <w:lang w:val="ru-RU"/>
        </w:rPr>
        <w:t>Наименование и назначение составных частей устройства</w:t>
      </w:r>
    </w:p>
    <w:p w:rsidR="004733A5" w:rsidRPr="001F30AF" w:rsidRDefault="004733A5" w:rsidP="004733A5">
      <w:pPr>
        <w:numPr>
          <w:ilvl w:val="1"/>
          <w:numId w:val="1"/>
        </w:numPr>
        <w:tabs>
          <w:tab w:val="left" w:pos="747"/>
        </w:tabs>
        <w:jc w:val="left"/>
        <w:outlineLvl w:val="1"/>
        <w:rPr>
          <w:rFonts w:ascii="Arial" w:hAnsi="Arial"/>
          <w:b/>
          <w:sz w:val="20"/>
          <w:szCs w:val="20"/>
          <w:lang w:val="ru-RU"/>
        </w:rPr>
      </w:pPr>
      <w:proofErr w:type="spellStart"/>
      <w:r w:rsidRPr="001F30AF">
        <w:rPr>
          <w:rFonts w:ascii="Arial" w:hAnsi="Arial"/>
          <w:b/>
          <w:sz w:val="20"/>
          <w:szCs w:val="20"/>
        </w:rPr>
        <w:t>Передняя</w:t>
      </w:r>
      <w:proofErr w:type="spellEnd"/>
      <w:r w:rsidRPr="001F30AF">
        <w:rPr>
          <w:rFonts w:ascii="Arial" w:hAnsi="Arial"/>
          <w:b/>
          <w:sz w:val="20"/>
          <w:szCs w:val="20"/>
        </w:rPr>
        <w:t xml:space="preserve"> </w:t>
      </w:r>
      <w:proofErr w:type="spellStart"/>
      <w:r w:rsidRPr="001F30AF">
        <w:rPr>
          <w:rFonts w:ascii="Arial" w:hAnsi="Arial"/>
          <w:b/>
          <w:sz w:val="20"/>
          <w:szCs w:val="20"/>
        </w:rPr>
        <w:t>панель</w:t>
      </w:r>
      <w:proofErr w:type="spellEnd"/>
    </w:p>
    <w:p w:rsidR="003704BE" w:rsidRPr="001F30AF" w:rsidRDefault="004733A5" w:rsidP="00420069">
      <w:pPr>
        <w:tabs>
          <w:tab w:val="left" w:pos="0"/>
        </w:tabs>
        <w:jc w:val="left"/>
        <w:outlineLvl w:val="1"/>
        <w:rPr>
          <w:sz w:val="20"/>
          <w:szCs w:val="20"/>
          <w:lang w:val="ru-RU"/>
        </w:rPr>
      </w:pPr>
      <w:r w:rsidRPr="001F30AF">
        <w:rPr>
          <w:rFonts w:ascii="Arial" w:hAnsi="Arial" w:cs="Arial"/>
          <w:noProof/>
          <w:sz w:val="20"/>
          <w:szCs w:val="20"/>
          <w:lang w:val="ru-RU" w:eastAsia="ru-RU"/>
        </w:rPr>
        <mc:AlternateContent>
          <mc:Choice Requires="wpc">
            <w:drawing>
              <wp:anchor distT="0" distB="0" distL="114300" distR="114300" simplePos="0" relativeHeight="251771392" behindDoc="1" locked="0" layoutInCell="1" allowOverlap="1" wp14:anchorId="03DCAF57" wp14:editId="443F6104">
                <wp:simplePos x="0" y="0"/>
                <wp:positionH relativeFrom="column">
                  <wp:posOffset>69215</wp:posOffset>
                </wp:positionH>
                <wp:positionV relativeFrom="paragraph">
                  <wp:posOffset>90805</wp:posOffset>
                </wp:positionV>
                <wp:extent cx="3568700" cy="2738755"/>
                <wp:effectExtent l="0" t="0" r="0" b="4445"/>
                <wp:wrapTight wrapText="bothSides">
                  <wp:wrapPolygon edited="0">
                    <wp:start x="16949" y="451"/>
                    <wp:lineTo x="16949" y="1052"/>
                    <wp:lineTo x="17180" y="3155"/>
                    <wp:lineTo x="2767" y="3606"/>
                    <wp:lineTo x="0" y="4057"/>
                    <wp:lineTo x="0" y="6460"/>
                    <wp:lineTo x="1730" y="7963"/>
                    <wp:lineTo x="1730" y="17578"/>
                    <wp:lineTo x="3113" y="19982"/>
                    <wp:lineTo x="2883" y="21034"/>
                    <wp:lineTo x="3228" y="21485"/>
                    <wp:lineTo x="9340" y="21485"/>
                    <wp:lineTo x="10377" y="21485"/>
                    <wp:lineTo x="18102" y="21485"/>
                    <wp:lineTo x="19371" y="21184"/>
                    <wp:lineTo x="19256" y="17578"/>
                    <wp:lineTo x="21446" y="15776"/>
                    <wp:lineTo x="21446" y="13672"/>
                    <wp:lineTo x="19256" y="12771"/>
                    <wp:lineTo x="19371" y="4357"/>
                    <wp:lineTo x="18910" y="3606"/>
                    <wp:lineTo x="17757" y="3155"/>
                    <wp:lineTo x="17872" y="451"/>
                    <wp:lineTo x="16949" y="451"/>
                  </wp:wrapPolygon>
                </wp:wrapTight>
                <wp:docPr id="215" name="Полотно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82" name="Freeform 5"/>
                        <wps:cNvSpPr>
                          <a:spLocks/>
                        </wps:cNvSpPr>
                        <wps:spPr bwMode="auto">
                          <a:xfrm>
                            <a:off x="329369" y="471843"/>
                            <a:ext cx="2807970" cy="1805305"/>
                          </a:xfrm>
                          <a:custGeom>
                            <a:avLst/>
                            <a:gdLst>
                              <a:gd name="T0" fmla="*/ 1453 w 1453"/>
                              <a:gd name="T1" fmla="*/ 886 h 934"/>
                              <a:gd name="T2" fmla="*/ 1405 w 1453"/>
                              <a:gd name="T3" fmla="*/ 934 h 934"/>
                              <a:gd name="T4" fmla="*/ 48 w 1453"/>
                              <a:gd name="T5" fmla="*/ 934 h 934"/>
                              <a:gd name="T6" fmla="*/ 0 w 1453"/>
                              <a:gd name="T7" fmla="*/ 886 h 934"/>
                              <a:gd name="T8" fmla="*/ 0 w 1453"/>
                              <a:gd name="T9" fmla="*/ 48 h 934"/>
                              <a:gd name="T10" fmla="*/ 48 w 1453"/>
                              <a:gd name="T11" fmla="*/ 0 h 934"/>
                              <a:gd name="T12" fmla="*/ 1405 w 1453"/>
                              <a:gd name="T13" fmla="*/ 0 h 934"/>
                              <a:gd name="T14" fmla="*/ 1453 w 1453"/>
                              <a:gd name="T15" fmla="*/ 48 h 934"/>
                              <a:gd name="T16" fmla="*/ 1453 w 1453"/>
                              <a:gd name="T17" fmla="*/ 886 h 9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53" h="934">
                                <a:moveTo>
                                  <a:pt x="1453" y="886"/>
                                </a:moveTo>
                                <a:cubicBezTo>
                                  <a:pt x="1453" y="912"/>
                                  <a:pt x="1432" y="934"/>
                                  <a:pt x="1405" y="934"/>
                                </a:cubicBezTo>
                                <a:cubicBezTo>
                                  <a:pt x="48" y="934"/>
                                  <a:pt x="48" y="934"/>
                                  <a:pt x="48" y="934"/>
                                </a:cubicBezTo>
                                <a:cubicBezTo>
                                  <a:pt x="22" y="934"/>
                                  <a:pt x="0" y="912"/>
                                  <a:pt x="0" y="886"/>
                                </a:cubicBezTo>
                                <a:cubicBezTo>
                                  <a:pt x="0" y="48"/>
                                  <a:pt x="0" y="48"/>
                                  <a:pt x="0" y="48"/>
                                </a:cubicBezTo>
                                <a:cubicBezTo>
                                  <a:pt x="0" y="22"/>
                                  <a:pt x="22" y="0"/>
                                  <a:pt x="48" y="0"/>
                                </a:cubicBezTo>
                                <a:cubicBezTo>
                                  <a:pt x="1405" y="0"/>
                                  <a:pt x="1405" y="0"/>
                                  <a:pt x="1405" y="0"/>
                                </a:cubicBezTo>
                                <a:cubicBezTo>
                                  <a:pt x="1432" y="0"/>
                                  <a:pt x="1453" y="22"/>
                                  <a:pt x="1453" y="48"/>
                                </a:cubicBezTo>
                                <a:lnTo>
                                  <a:pt x="1453" y="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89389" y="471843"/>
                            <a:ext cx="2483485" cy="180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00209" y="695998"/>
                            <a:ext cx="2016125" cy="1345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Oval 8"/>
                        <wps:cNvSpPr>
                          <a:spLocks noChangeArrowheads="1"/>
                        </wps:cNvSpPr>
                        <wps:spPr bwMode="auto">
                          <a:xfrm>
                            <a:off x="2880164" y="605193"/>
                            <a:ext cx="27305" cy="266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68764" y="2151418"/>
                            <a:ext cx="27305" cy="273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762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0"/>
                        <wps:cNvSpPr>
                          <a:spLocks noEditPoints="1"/>
                        </wps:cNvSpPr>
                        <wps:spPr bwMode="auto">
                          <a:xfrm>
                            <a:off x="1554284" y="2275243"/>
                            <a:ext cx="502920" cy="438785"/>
                          </a:xfrm>
                          <a:custGeom>
                            <a:avLst/>
                            <a:gdLst>
                              <a:gd name="T0" fmla="*/ 499 w 792"/>
                              <a:gd name="T1" fmla="*/ 350 h 691"/>
                              <a:gd name="T2" fmla="*/ 554 w 792"/>
                              <a:gd name="T3" fmla="*/ 597 h 691"/>
                              <a:gd name="T4" fmla="*/ 454 w 792"/>
                              <a:gd name="T5" fmla="*/ 490 h 691"/>
                              <a:gd name="T6" fmla="*/ 439 w 792"/>
                              <a:gd name="T7" fmla="*/ 445 h 691"/>
                              <a:gd name="T8" fmla="*/ 432 w 792"/>
                              <a:gd name="T9" fmla="*/ 432 h 691"/>
                              <a:gd name="T10" fmla="*/ 372 w 792"/>
                              <a:gd name="T11" fmla="*/ 372 h 691"/>
                              <a:gd name="T12" fmla="*/ 372 w 792"/>
                              <a:gd name="T13" fmla="*/ 372 h 691"/>
                              <a:gd name="T14" fmla="*/ 378 w 792"/>
                              <a:gd name="T15" fmla="*/ 372 h 691"/>
                              <a:gd name="T16" fmla="*/ 493 w 792"/>
                              <a:gd name="T17" fmla="*/ 347 h 691"/>
                              <a:gd name="T18" fmla="*/ 502 w 792"/>
                              <a:gd name="T19" fmla="*/ 350 h 691"/>
                              <a:gd name="T20" fmla="*/ 515 w 792"/>
                              <a:gd name="T21" fmla="*/ 353 h 691"/>
                              <a:gd name="T22" fmla="*/ 566 w 792"/>
                              <a:gd name="T23" fmla="*/ 366 h 691"/>
                              <a:gd name="T24" fmla="*/ 579 w 792"/>
                              <a:gd name="T25" fmla="*/ 369 h 691"/>
                              <a:gd name="T26" fmla="*/ 615 w 792"/>
                              <a:gd name="T27" fmla="*/ 366 h 691"/>
                              <a:gd name="T28" fmla="*/ 445 w 792"/>
                              <a:gd name="T29" fmla="*/ 311 h 691"/>
                              <a:gd name="T30" fmla="*/ 454 w 792"/>
                              <a:gd name="T31" fmla="*/ 487 h 691"/>
                              <a:gd name="T32" fmla="*/ 445 w 792"/>
                              <a:gd name="T33" fmla="*/ 457 h 691"/>
                              <a:gd name="T34" fmla="*/ 454 w 792"/>
                              <a:gd name="T35" fmla="*/ 487 h 691"/>
                              <a:gd name="T36" fmla="*/ 429 w 792"/>
                              <a:gd name="T37" fmla="*/ 423 h 691"/>
                              <a:gd name="T38" fmla="*/ 439 w 792"/>
                              <a:gd name="T39" fmla="*/ 445 h 691"/>
                              <a:gd name="T40" fmla="*/ 454 w 792"/>
                              <a:gd name="T41" fmla="*/ 487 h 691"/>
                              <a:gd name="T42" fmla="*/ 457 w 792"/>
                              <a:gd name="T43" fmla="*/ 506 h 691"/>
                              <a:gd name="T44" fmla="*/ 369 w 792"/>
                              <a:gd name="T45" fmla="*/ 359 h 691"/>
                              <a:gd name="T46" fmla="*/ 566 w 792"/>
                              <a:gd name="T47" fmla="*/ 366 h 691"/>
                              <a:gd name="T48" fmla="*/ 509 w 792"/>
                              <a:gd name="T49" fmla="*/ 353 h 691"/>
                              <a:gd name="T50" fmla="*/ 493 w 792"/>
                              <a:gd name="T51" fmla="*/ 347 h 691"/>
                              <a:gd name="T52" fmla="*/ 569 w 792"/>
                              <a:gd name="T53" fmla="*/ 366 h 691"/>
                              <a:gd name="T54" fmla="*/ 384 w 792"/>
                              <a:gd name="T55" fmla="*/ 375 h 691"/>
                              <a:gd name="T56" fmla="*/ 375 w 792"/>
                              <a:gd name="T57" fmla="*/ 372 h 691"/>
                              <a:gd name="T58" fmla="*/ 518 w 792"/>
                              <a:gd name="T59" fmla="*/ 356 h 691"/>
                              <a:gd name="T60" fmla="*/ 566 w 792"/>
                              <a:gd name="T61" fmla="*/ 366 h 691"/>
                              <a:gd name="T62" fmla="*/ 579 w 792"/>
                              <a:gd name="T63" fmla="*/ 366 h 691"/>
                              <a:gd name="T64" fmla="*/ 417 w 792"/>
                              <a:gd name="T65" fmla="*/ 302 h 691"/>
                              <a:gd name="T66" fmla="*/ 536 w 792"/>
                              <a:gd name="T67" fmla="*/ 612 h 691"/>
                              <a:gd name="T68" fmla="*/ 679 w 792"/>
                              <a:gd name="T69" fmla="*/ 685 h 691"/>
                              <a:gd name="T70" fmla="*/ 369 w 792"/>
                              <a:gd name="T71" fmla="*/ 335 h 691"/>
                              <a:gd name="T72" fmla="*/ 384 w 792"/>
                              <a:gd name="T73" fmla="*/ 332 h 691"/>
                              <a:gd name="T74" fmla="*/ 667 w 792"/>
                              <a:gd name="T75" fmla="*/ 691 h 691"/>
                              <a:gd name="T76" fmla="*/ 685 w 792"/>
                              <a:gd name="T77" fmla="*/ 670 h 691"/>
                              <a:gd name="T78" fmla="*/ 700 w 792"/>
                              <a:gd name="T79" fmla="*/ 417 h 691"/>
                              <a:gd name="T80" fmla="*/ 524 w 792"/>
                              <a:gd name="T81" fmla="*/ 618 h 691"/>
                              <a:gd name="T82" fmla="*/ 466 w 792"/>
                              <a:gd name="T83" fmla="*/ 573 h 691"/>
                              <a:gd name="T84" fmla="*/ 789 w 792"/>
                              <a:gd name="T85" fmla="*/ 560 h 691"/>
                              <a:gd name="T86" fmla="*/ 767 w 792"/>
                              <a:gd name="T87" fmla="*/ 570 h 691"/>
                              <a:gd name="T88" fmla="*/ 378 w 792"/>
                              <a:gd name="T89" fmla="*/ 338 h 691"/>
                              <a:gd name="T90" fmla="*/ 244 w 792"/>
                              <a:gd name="T91" fmla="*/ 180 h 691"/>
                              <a:gd name="T92" fmla="*/ 402 w 792"/>
                              <a:gd name="T93" fmla="*/ 295 h 691"/>
                              <a:gd name="T94" fmla="*/ 192 w 792"/>
                              <a:gd name="T95" fmla="*/ 204 h 691"/>
                              <a:gd name="T96" fmla="*/ 369 w 792"/>
                              <a:gd name="T97" fmla="*/ 335 h 691"/>
                              <a:gd name="T98" fmla="*/ 460 w 792"/>
                              <a:gd name="T99" fmla="*/ 542 h 691"/>
                              <a:gd name="T100" fmla="*/ 454 w 792"/>
                              <a:gd name="T101" fmla="*/ 490 h 691"/>
                              <a:gd name="T102" fmla="*/ 411 w 792"/>
                              <a:gd name="T103" fmla="*/ 399 h 691"/>
                              <a:gd name="T104" fmla="*/ 369 w 792"/>
                              <a:gd name="T105" fmla="*/ 359 h 691"/>
                              <a:gd name="T106" fmla="*/ 417 w 792"/>
                              <a:gd name="T107" fmla="*/ 302 h 691"/>
                              <a:gd name="T108" fmla="*/ 445 w 792"/>
                              <a:gd name="T109" fmla="*/ 308 h 691"/>
                              <a:gd name="T110" fmla="*/ 493 w 792"/>
                              <a:gd name="T111" fmla="*/ 347 h 691"/>
                              <a:gd name="T112" fmla="*/ 579 w 792"/>
                              <a:gd name="T113" fmla="*/ 366 h 691"/>
                              <a:gd name="T114" fmla="*/ 509 w 792"/>
                              <a:gd name="T115" fmla="*/ 353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92" h="691">
                                <a:moveTo>
                                  <a:pt x="384" y="375"/>
                                </a:moveTo>
                                <a:lnTo>
                                  <a:pt x="387" y="378"/>
                                </a:lnTo>
                                <a:lnTo>
                                  <a:pt x="390" y="378"/>
                                </a:lnTo>
                                <a:moveTo>
                                  <a:pt x="496" y="347"/>
                                </a:moveTo>
                                <a:lnTo>
                                  <a:pt x="499" y="350"/>
                                </a:lnTo>
                                <a:moveTo>
                                  <a:pt x="576" y="366"/>
                                </a:moveTo>
                                <a:lnTo>
                                  <a:pt x="576" y="369"/>
                                </a:lnTo>
                                <a:moveTo>
                                  <a:pt x="515" y="615"/>
                                </a:moveTo>
                                <a:lnTo>
                                  <a:pt x="466" y="573"/>
                                </a:lnTo>
                                <a:moveTo>
                                  <a:pt x="554" y="597"/>
                                </a:moveTo>
                                <a:lnTo>
                                  <a:pt x="655" y="688"/>
                                </a:lnTo>
                                <a:lnTo>
                                  <a:pt x="554" y="597"/>
                                </a:lnTo>
                                <a:moveTo>
                                  <a:pt x="457" y="503"/>
                                </a:moveTo>
                                <a:lnTo>
                                  <a:pt x="457" y="503"/>
                                </a:lnTo>
                                <a:moveTo>
                                  <a:pt x="454" y="490"/>
                                </a:moveTo>
                                <a:lnTo>
                                  <a:pt x="454" y="490"/>
                                </a:lnTo>
                                <a:moveTo>
                                  <a:pt x="576" y="570"/>
                                </a:moveTo>
                                <a:lnTo>
                                  <a:pt x="676" y="661"/>
                                </a:lnTo>
                                <a:lnTo>
                                  <a:pt x="576" y="570"/>
                                </a:lnTo>
                                <a:moveTo>
                                  <a:pt x="439" y="445"/>
                                </a:moveTo>
                                <a:lnTo>
                                  <a:pt x="439" y="442"/>
                                </a:lnTo>
                                <a:moveTo>
                                  <a:pt x="432" y="436"/>
                                </a:moveTo>
                                <a:lnTo>
                                  <a:pt x="432" y="436"/>
                                </a:lnTo>
                                <a:moveTo>
                                  <a:pt x="432" y="432"/>
                                </a:moveTo>
                                <a:lnTo>
                                  <a:pt x="432" y="432"/>
                                </a:lnTo>
                                <a:moveTo>
                                  <a:pt x="432" y="432"/>
                                </a:moveTo>
                                <a:lnTo>
                                  <a:pt x="432" y="429"/>
                                </a:lnTo>
                                <a:moveTo>
                                  <a:pt x="432" y="426"/>
                                </a:moveTo>
                                <a:lnTo>
                                  <a:pt x="429" y="423"/>
                                </a:lnTo>
                                <a:moveTo>
                                  <a:pt x="372" y="372"/>
                                </a:moveTo>
                                <a:lnTo>
                                  <a:pt x="372" y="372"/>
                                </a:lnTo>
                                <a:moveTo>
                                  <a:pt x="429" y="423"/>
                                </a:moveTo>
                                <a:lnTo>
                                  <a:pt x="429" y="423"/>
                                </a:lnTo>
                                <a:moveTo>
                                  <a:pt x="375" y="372"/>
                                </a:moveTo>
                                <a:lnTo>
                                  <a:pt x="372" y="372"/>
                                </a:lnTo>
                                <a:moveTo>
                                  <a:pt x="372" y="369"/>
                                </a:moveTo>
                                <a:lnTo>
                                  <a:pt x="369" y="369"/>
                                </a:lnTo>
                                <a:moveTo>
                                  <a:pt x="378" y="372"/>
                                </a:moveTo>
                                <a:lnTo>
                                  <a:pt x="378" y="375"/>
                                </a:lnTo>
                                <a:lnTo>
                                  <a:pt x="378" y="372"/>
                                </a:lnTo>
                                <a:moveTo>
                                  <a:pt x="493" y="347"/>
                                </a:moveTo>
                                <a:lnTo>
                                  <a:pt x="493" y="347"/>
                                </a:lnTo>
                                <a:moveTo>
                                  <a:pt x="432" y="295"/>
                                </a:moveTo>
                                <a:lnTo>
                                  <a:pt x="435" y="295"/>
                                </a:lnTo>
                                <a:moveTo>
                                  <a:pt x="493" y="347"/>
                                </a:moveTo>
                                <a:lnTo>
                                  <a:pt x="493" y="347"/>
                                </a:lnTo>
                                <a:moveTo>
                                  <a:pt x="435" y="295"/>
                                </a:moveTo>
                                <a:lnTo>
                                  <a:pt x="439" y="295"/>
                                </a:lnTo>
                                <a:moveTo>
                                  <a:pt x="499" y="350"/>
                                </a:moveTo>
                                <a:lnTo>
                                  <a:pt x="502" y="350"/>
                                </a:lnTo>
                                <a:moveTo>
                                  <a:pt x="505" y="350"/>
                                </a:moveTo>
                                <a:lnTo>
                                  <a:pt x="505" y="353"/>
                                </a:lnTo>
                                <a:moveTo>
                                  <a:pt x="509" y="353"/>
                                </a:moveTo>
                                <a:lnTo>
                                  <a:pt x="509" y="353"/>
                                </a:lnTo>
                                <a:moveTo>
                                  <a:pt x="515" y="353"/>
                                </a:moveTo>
                                <a:lnTo>
                                  <a:pt x="515" y="356"/>
                                </a:lnTo>
                                <a:moveTo>
                                  <a:pt x="658" y="475"/>
                                </a:moveTo>
                                <a:lnTo>
                                  <a:pt x="761" y="570"/>
                                </a:lnTo>
                                <a:lnTo>
                                  <a:pt x="658" y="475"/>
                                </a:lnTo>
                                <a:moveTo>
                                  <a:pt x="566" y="366"/>
                                </a:moveTo>
                                <a:lnTo>
                                  <a:pt x="566" y="366"/>
                                </a:lnTo>
                                <a:moveTo>
                                  <a:pt x="572" y="366"/>
                                </a:moveTo>
                                <a:lnTo>
                                  <a:pt x="572" y="366"/>
                                </a:lnTo>
                                <a:moveTo>
                                  <a:pt x="579" y="366"/>
                                </a:moveTo>
                                <a:lnTo>
                                  <a:pt x="579" y="369"/>
                                </a:lnTo>
                                <a:moveTo>
                                  <a:pt x="682" y="448"/>
                                </a:moveTo>
                                <a:lnTo>
                                  <a:pt x="782" y="542"/>
                                </a:lnTo>
                                <a:lnTo>
                                  <a:pt x="682" y="448"/>
                                </a:lnTo>
                                <a:moveTo>
                                  <a:pt x="615" y="366"/>
                                </a:moveTo>
                                <a:lnTo>
                                  <a:pt x="615" y="366"/>
                                </a:lnTo>
                                <a:moveTo>
                                  <a:pt x="630" y="366"/>
                                </a:moveTo>
                                <a:lnTo>
                                  <a:pt x="630" y="366"/>
                                </a:lnTo>
                                <a:moveTo>
                                  <a:pt x="652" y="369"/>
                                </a:moveTo>
                                <a:lnTo>
                                  <a:pt x="697" y="408"/>
                                </a:lnTo>
                                <a:moveTo>
                                  <a:pt x="445" y="311"/>
                                </a:moveTo>
                                <a:lnTo>
                                  <a:pt x="448" y="314"/>
                                </a:lnTo>
                                <a:moveTo>
                                  <a:pt x="432" y="426"/>
                                </a:moveTo>
                                <a:lnTo>
                                  <a:pt x="432" y="426"/>
                                </a:lnTo>
                                <a:moveTo>
                                  <a:pt x="445" y="457"/>
                                </a:moveTo>
                                <a:lnTo>
                                  <a:pt x="454" y="487"/>
                                </a:lnTo>
                                <a:moveTo>
                                  <a:pt x="432" y="429"/>
                                </a:moveTo>
                                <a:lnTo>
                                  <a:pt x="432" y="426"/>
                                </a:lnTo>
                                <a:moveTo>
                                  <a:pt x="445" y="308"/>
                                </a:moveTo>
                                <a:lnTo>
                                  <a:pt x="445" y="311"/>
                                </a:lnTo>
                                <a:moveTo>
                                  <a:pt x="445" y="457"/>
                                </a:moveTo>
                                <a:lnTo>
                                  <a:pt x="439" y="445"/>
                                </a:lnTo>
                                <a:lnTo>
                                  <a:pt x="439" y="445"/>
                                </a:lnTo>
                                <a:moveTo>
                                  <a:pt x="457" y="503"/>
                                </a:moveTo>
                                <a:lnTo>
                                  <a:pt x="457" y="499"/>
                                </a:lnTo>
                                <a:moveTo>
                                  <a:pt x="454" y="487"/>
                                </a:moveTo>
                                <a:lnTo>
                                  <a:pt x="454" y="487"/>
                                </a:lnTo>
                                <a:moveTo>
                                  <a:pt x="372" y="372"/>
                                </a:moveTo>
                                <a:lnTo>
                                  <a:pt x="372" y="369"/>
                                </a:lnTo>
                                <a:moveTo>
                                  <a:pt x="429" y="423"/>
                                </a:moveTo>
                                <a:lnTo>
                                  <a:pt x="429" y="423"/>
                                </a:lnTo>
                                <a:moveTo>
                                  <a:pt x="432" y="429"/>
                                </a:moveTo>
                                <a:lnTo>
                                  <a:pt x="432" y="429"/>
                                </a:lnTo>
                                <a:moveTo>
                                  <a:pt x="432" y="432"/>
                                </a:moveTo>
                                <a:lnTo>
                                  <a:pt x="432" y="432"/>
                                </a:lnTo>
                                <a:moveTo>
                                  <a:pt x="439" y="445"/>
                                </a:moveTo>
                                <a:lnTo>
                                  <a:pt x="439" y="445"/>
                                </a:lnTo>
                                <a:moveTo>
                                  <a:pt x="439" y="295"/>
                                </a:moveTo>
                                <a:lnTo>
                                  <a:pt x="439" y="299"/>
                                </a:lnTo>
                                <a:moveTo>
                                  <a:pt x="454" y="490"/>
                                </a:moveTo>
                                <a:lnTo>
                                  <a:pt x="454" y="487"/>
                                </a:lnTo>
                                <a:moveTo>
                                  <a:pt x="457" y="499"/>
                                </a:moveTo>
                                <a:lnTo>
                                  <a:pt x="457" y="496"/>
                                </a:lnTo>
                                <a:moveTo>
                                  <a:pt x="460" y="554"/>
                                </a:moveTo>
                                <a:lnTo>
                                  <a:pt x="460" y="551"/>
                                </a:lnTo>
                                <a:moveTo>
                                  <a:pt x="457" y="506"/>
                                </a:moveTo>
                                <a:lnTo>
                                  <a:pt x="457" y="503"/>
                                </a:lnTo>
                                <a:moveTo>
                                  <a:pt x="460" y="542"/>
                                </a:moveTo>
                                <a:lnTo>
                                  <a:pt x="460" y="539"/>
                                </a:lnTo>
                                <a:moveTo>
                                  <a:pt x="369" y="362"/>
                                </a:moveTo>
                                <a:lnTo>
                                  <a:pt x="369" y="359"/>
                                </a:lnTo>
                                <a:moveTo>
                                  <a:pt x="375" y="347"/>
                                </a:moveTo>
                                <a:lnTo>
                                  <a:pt x="381" y="332"/>
                                </a:lnTo>
                                <a:moveTo>
                                  <a:pt x="432" y="295"/>
                                </a:moveTo>
                                <a:lnTo>
                                  <a:pt x="432" y="295"/>
                                </a:lnTo>
                                <a:moveTo>
                                  <a:pt x="566" y="366"/>
                                </a:moveTo>
                                <a:lnTo>
                                  <a:pt x="569" y="366"/>
                                </a:lnTo>
                                <a:moveTo>
                                  <a:pt x="502" y="350"/>
                                </a:moveTo>
                                <a:lnTo>
                                  <a:pt x="505" y="350"/>
                                </a:lnTo>
                                <a:moveTo>
                                  <a:pt x="505" y="353"/>
                                </a:moveTo>
                                <a:lnTo>
                                  <a:pt x="509" y="353"/>
                                </a:lnTo>
                                <a:moveTo>
                                  <a:pt x="390" y="323"/>
                                </a:moveTo>
                                <a:lnTo>
                                  <a:pt x="387" y="329"/>
                                </a:lnTo>
                                <a:lnTo>
                                  <a:pt x="381" y="332"/>
                                </a:lnTo>
                                <a:moveTo>
                                  <a:pt x="493" y="347"/>
                                </a:moveTo>
                                <a:lnTo>
                                  <a:pt x="493" y="347"/>
                                </a:lnTo>
                                <a:moveTo>
                                  <a:pt x="432" y="436"/>
                                </a:moveTo>
                                <a:lnTo>
                                  <a:pt x="432" y="432"/>
                                </a:lnTo>
                                <a:moveTo>
                                  <a:pt x="566" y="366"/>
                                </a:moveTo>
                                <a:lnTo>
                                  <a:pt x="566" y="366"/>
                                </a:lnTo>
                                <a:moveTo>
                                  <a:pt x="569" y="366"/>
                                </a:moveTo>
                                <a:lnTo>
                                  <a:pt x="572" y="366"/>
                                </a:lnTo>
                                <a:moveTo>
                                  <a:pt x="579" y="369"/>
                                </a:moveTo>
                                <a:lnTo>
                                  <a:pt x="579" y="366"/>
                                </a:lnTo>
                                <a:moveTo>
                                  <a:pt x="384" y="375"/>
                                </a:moveTo>
                                <a:lnTo>
                                  <a:pt x="384" y="375"/>
                                </a:lnTo>
                                <a:moveTo>
                                  <a:pt x="378" y="372"/>
                                </a:moveTo>
                                <a:lnTo>
                                  <a:pt x="375" y="372"/>
                                </a:lnTo>
                                <a:moveTo>
                                  <a:pt x="554" y="366"/>
                                </a:moveTo>
                                <a:lnTo>
                                  <a:pt x="563" y="366"/>
                                </a:lnTo>
                                <a:moveTo>
                                  <a:pt x="375" y="372"/>
                                </a:moveTo>
                                <a:lnTo>
                                  <a:pt x="375" y="372"/>
                                </a:lnTo>
                                <a:moveTo>
                                  <a:pt x="499" y="350"/>
                                </a:moveTo>
                                <a:lnTo>
                                  <a:pt x="499" y="350"/>
                                </a:lnTo>
                                <a:moveTo>
                                  <a:pt x="515" y="356"/>
                                </a:moveTo>
                                <a:lnTo>
                                  <a:pt x="518" y="356"/>
                                </a:lnTo>
                                <a:moveTo>
                                  <a:pt x="381" y="375"/>
                                </a:moveTo>
                                <a:lnTo>
                                  <a:pt x="378" y="375"/>
                                </a:lnTo>
                                <a:moveTo>
                                  <a:pt x="563" y="366"/>
                                </a:moveTo>
                                <a:lnTo>
                                  <a:pt x="566" y="366"/>
                                </a:lnTo>
                                <a:moveTo>
                                  <a:pt x="566" y="366"/>
                                </a:moveTo>
                                <a:lnTo>
                                  <a:pt x="566" y="366"/>
                                </a:lnTo>
                                <a:moveTo>
                                  <a:pt x="572" y="366"/>
                                </a:moveTo>
                                <a:lnTo>
                                  <a:pt x="576" y="366"/>
                                </a:lnTo>
                                <a:moveTo>
                                  <a:pt x="576" y="369"/>
                                </a:moveTo>
                                <a:lnTo>
                                  <a:pt x="579" y="366"/>
                                </a:lnTo>
                                <a:moveTo>
                                  <a:pt x="423" y="295"/>
                                </a:moveTo>
                                <a:lnTo>
                                  <a:pt x="423" y="295"/>
                                </a:lnTo>
                                <a:moveTo>
                                  <a:pt x="432" y="295"/>
                                </a:moveTo>
                                <a:lnTo>
                                  <a:pt x="432" y="295"/>
                                </a:lnTo>
                                <a:moveTo>
                                  <a:pt x="417" y="302"/>
                                </a:moveTo>
                                <a:lnTo>
                                  <a:pt x="423" y="295"/>
                                </a:lnTo>
                                <a:moveTo>
                                  <a:pt x="630" y="366"/>
                                </a:moveTo>
                                <a:lnTo>
                                  <a:pt x="630" y="366"/>
                                </a:lnTo>
                                <a:moveTo>
                                  <a:pt x="697" y="429"/>
                                </a:moveTo>
                                <a:lnTo>
                                  <a:pt x="536" y="612"/>
                                </a:lnTo>
                                <a:moveTo>
                                  <a:pt x="655" y="688"/>
                                </a:moveTo>
                                <a:lnTo>
                                  <a:pt x="676" y="661"/>
                                </a:lnTo>
                                <a:moveTo>
                                  <a:pt x="761" y="570"/>
                                </a:moveTo>
                                <a:lnTo>
                                  <a:pt x="782" y="542"/>
                                </a:lnTo>
                                <a:moveTo>
                                  <a:pt x="679" y="685"/>
                                </a:moveTo>
                                <a:lnTo>
                                  <a:pt x="679" y="685"/>
                                </a:lnTo>
                                <a:moveTo>
                                  <a:pt x="408" y="305"/>
                                </a:moveTo>
                                <a:lnTo>
                                  <a:pt x="402" y="295"/>
                                </a:lnTo>
                                <a:moveTo>
                                  <a:pt x="375" y="341"/>
                                </a:moveTo>
                                <a:lnTo>
                                  <a:pt x="369" y="335"/>
                                </a:lnTo>
                                <a:moveTo>
                                  <a:pt x="408" y="305"/>
                                </a:moveTo>
                                <a:lnTo>
                                  <a:pt x="408" y="305"/>
                                </a:lnTo>
                                <a:moveTo>
                                  <a:pt x="460" y="554"/>
                                </a:moveTo>
                                <a:lnTo>
                                  <a:pt x="460" y="560"/>
                                </a:lnTo>
                                <a:moveTo>
                                  <a:pt x="384" y="332"/>
                                </a:moveTo>
                                <a:lnTo>
                                  <a:pt x="384" y="329"/>
                                </a:lnTo>
                                <a:lnTo>
                                  <a:pt x="387" y="329"/>
                                </a:lnTo>
                                <a:moveTo>
                                  <a:pt x="655" y="688"/>
                                </a:moveTo>
                                <a:lnTo>
                                  <a:pt x="661" y="691"/>
                                </a:lnTo>
                                <a:lnTo>
                                  <a:pt x="667" y="691"/>
                                </a:lnTo>
                                <a:lnTo>
                                  <a:pt x="676" y="691"/>
                                </a:lnTo>
                                <a:lnTo>
                                  <a:pt x="679" y="685"/>
                                </a:lnTo>
                                <a:moveTo>
                                  <a:pt x="679" y="685"/>
                                </a:moveTo>
                                <a:lnTo>
                                  <a:pt x="682" y="679"/>
                                </a:lnTo>
                                <a:lnTo>
                                  <a:pt x="685" y="670"/>
                                </a:lnTo>
                                <a:lnTo>
                                  <a:pt x="682" y="667"/>
                                </a:lnTo>
                                <a:lnTo>
                                  <a:pt x="676" y="661"/>
                                </a:lnTo>
                                <a:moveTo>
                                  <a:pt x="697" y="429"/>
                                </a:moveTo>
                                <a:lnTo>
                                  <a:pt x="700" y="426"/>
                                </a:lnTo>
                                <a:lnTo>
                                  <a:pt x="700" y="417"/>
                                </a:lnTo>
                                <a:lnTo>
                                  <a:pt x="700" y="414"/>
                                </a:lnTo>
                                <a:lnTo>
                                  <a:pt x="697" y="408"/>
                                </a:lnTo>
                                <a:moveTo>
                                  <a:pt x="515" y="615"/>
                                </a:moveTo>
                                <a:lnTo>
                                  <a:pt x="518" y="618"/>
                                </a:lnTo>
                                <a:lnTo>
                                  <a:pt x="524" y="618"/>
                                </a:lnTo>
                                <a:lnTo>
                                  <a:pt x="530" y="615"/>
                                </a:lnTo>
                                <a:lnTo>
                                  <a:pt x="536" y="612"/>
                                </a:lnTo>
                                <a:moveTo>
                                  <a:pt x="460" y="560"/>
                                </a:moveTo>
                                <a:lnTo>
                                  <a:pt x="463" y="570"/>
                                </a:lnTo>
                                <a:lnTo>
                                  <a:pt x="466" y="573"/>
                                </a:lnTo>
                                <a:moveTo>
                                  <a:pt x="652" y="369"/>
                                </a:moveTo>
                                <a:lnTo>
                                  <a:pt x="642" y="362"/>
                                </a:lnTo>
                                <a:lnTo>
                                  <a:pt x="636" y="362"/>
                                </a:lnTo>
                                <a:moveTo>
                                  <a:pt x="786" y="566"/>
                                </a:moveTo>
                                <a:lnTo>
                                  <a:pt x="789" y="560"/>
                                </a:lnTo>
                                <a:lnTo>
                                  <a:pt x="792" y="554"/>
                                </a:lnTo>
                                <a:lnTo>
                                  <a:pt x="789" y="548"/>
                                </a:lnTo>
                                <a:lnTo>
                                  <a:pt x="782" y="542"/>
                                </a:lnTo>
                                <a:moveTo>
                                  <a:pt x="761" y="570"/>
                                </a:moveTo>
                                <a:lnTo>
                                  <a:pt x="767" y="570"/>
                                </a:lnTo>
                                <a:lnTo>
                                  <a:pt x="773" y="570"/>
                                </a:lnTo>
                                <a:lnTo>
                                  <a:pt x="779" y="570"/>
                                </a:lnTo>
                                <a:lnTo>
                                  <a:pt x="786" y="566"/>
                                </a:lnTo>
                                <a:moveTo>
                                  <a:pt x="375" y="341"/>
                                </a:moveTo>
                                <a:lnTo>
                                  <a:pt x="378" y="338"/>
                                </a:lnTo>
                                <a:moveTo>
                                  <a:pt x="67" y="0"/>
                                </a:moveTo>
                                <a:lnTo>
                                  <a:pt x="143" y="85"/>
                                </a:lnTo>
                                <a:lnTo>
                                  <a:pt x="180" y="125"/>
                                </a:lnTo>
                                <a:lnTo>
                                  <a:pt x="222" y="162"/>
                                </a:lnTo>
                                <a:lnTo>
                                  <a:pt x="244" y="180"/>
                                </a:lnTo>
                                <a:lnTo>
                                  <a:pt x="268" y="198"/>
                                </a:lnTo>
                                <a:lnTo>
                                  <a:pt x="314" y="229"/>
                                </a:lnTo>
                                <a:lnTo>
                                  <a:pt x="359" y="262"/>
                                </a:lnTo>
                                <a:lnTo>
                                  <a:pt x="381" y="280"/>
                                </a:lnTo>
                                <a:lnTo>
                                  <a:pt x="402" y="295"/>
                                </a:lnTo>
                                <a:moveTo>
                                  <a:pt x="0" y="0"/>
                                </a:moveTo>
                                <a:lnTo>
                                  <a:pt x="85" y="95"/>
                                </a:lnTo>
                                <a:lnTo>
                                  <a:pt x="125" y="140"/>
                                </a:lnTo>
                                <a:lnTo>
                                  <a:pt x="168" y="183"/>
                                </a:lnTo>
                                <a:lnTo>
                                  <a:pt x="192" y="204"/>
                                </a:lnTo>
                                <a:lnTo>
                                  <a:pt x="216" y="222"/>
                                </a:lnTo>
                                <a:lnTo>
                                  <a:pt x="268" y="259"/>
                                </a:lnTo>
                                <a:lnTo>
                                  <a:pt x="320" y="292"/>
                                </a:lnTo>
                                <a:lnTo>
                                  <a:pt x="344" y="314"/>
                                </a:lnTo>
                                <a:lnTo>
                                  <a:pt x="369" y="335"/>
                                </a:lnTo>
                                <a:moveTo>
                                  <a:pt x="393" y="320"/>
                                </a:moveTo>
                                <a:lnTo>
                                  <a:pt x="390" y="323"/>
                                </a:lnTo>
                                <a:lnTo>
                                  <a:pt x="387" y="326"/>
                                </a:lnTo>
                                <a:moveTo>
                                  <a:pt x="460" y="551"/>
                                </a:moveTo>
                                <a:lnTo>
                                  <a:pt x="460" y="542"/>
                                </a:lnTo>
                                <a:moveTo>
                                  <a:pt x="460" y="539"/>
                                </a:moveTo>
                                <a:lnTo>
                                  <a:pt x="460" y="524"/>
                                </a:lnTo>
                                <a:lnTo>
                                  <a:pt x="457" y="506"/>
                                </a:lnTo>
                                <a:moveTo>
                                  <a:pt x="457" y="496"/>
                                </a:moveTo>
                                <a:lnTo>
                                  <a:pt x="454" y="490"/>
                                </a:lnTo>
                                <a:moveTo>
                                  <a:pt x="439" y="442"/>
                                </a:moveTo>
                                <a:lnTo>
                                  <a:pt x="432" y="436"/>
                                </a:lnTo>
                                <a:moveTo>
                                  <a:pt x="429" y="423"/>
                                </a:moveTo>
                                <a:lnTo>
                                  <a:pt x="420" y="408"/>
                                </a:lnTo>
                                <a:lnTo>
                                  <a:pt x="411" y="399"/>
                                </a:lnTo>
                                <a:lnTo>
                                  <a:pt x="402" y="387"/>
                                </a:lnTo>
                                <a:lnTo>
                                  <a:pt x="390" y="378"/>
                                </a:lnTo>
                                <a:moveTo>
                                  <a:pt x="369" y="369"/>
                                </a:moveTo>
                                <a:lnTo>
                                  <a:pt x="369" y="362"/>
                                </a:lnTo>
                                <a:moveTo>
                                  <a:pt x="369" y="359"/>
                                </a:moveTo>
                                <a:lnTo>
                                  <a:pt x="372" y="353"/>
                                </a:lnTo>
                                <a:lnTo>
                                  <a:pt x="375" y="347"/>
                                </a:lnTo>
                                <a:moveTo>
                                  <a:pt x="390" y="323"/>
                                </a:moveTo>
                                <a:lnTo>
                                  <a:pt x="402" y="308"/>
                                </a:lnTo>
                                <a:lnTo>
                                  <a:pt x="417" y="302"/>
                                </a:lnTo>
                                <a:moveTo>
                                  <a:pt x="423" y="295"/>
                                </a:moveTo>
                                <a:lnTo>
                                  <a:pt x="429" y="295"/>
                                </a:lnTo>
                                <a:lnTo>
                                  <a:pt x="432" y="295"/>
                                </a:lnTo>
                                <a:moveTo>
                                  <a:pt x="439" y="299"/>
                                </a:moveTo>
                                <a:lnTo>
                                  <a:pt x="445" y="308"/>
                                </a:lnTo>
                                <a:moveTo>
                                  <a:pt x="448" y="314"/>
                                </a:moveTo>
                                <a:lnTo>
                                  <a:pt x="454" y="326"/>
                                </a:lnTo>
                                <a:lnTo>
                                  <a:pt x="469" y="335"/>
                                </a:lnTo>
                                <a:lnTo>
                                  <a:pt x="481" y="341"/>
                                </a:lnTo>
                                <a:lnTo>
                                  <a:pt x="493" y="347"/>
                                </a:lnTo>
                                <a:moveTo>
                                  <a:pt x="630" y="366"/>
                                </a:moveTo>
                                <a:lnTo>
                                  <a:pt x="636" y="362"/>
                                </a:lnTo>
                                <a:moveTo>
                                  <a:pt x="615" y="366"/>
                                </a:moveTo>
                                <a:lnTo>
                                  <a:pt x="630" y="366"/>
                                </a:lnTo>
                                <a:moveTo>
                                  <a:pt x="579" y="366"/>
                                </a:moveTo>
                                <a:lnTo>
                                  <a:pt x="597" y="369"/>
                                </a:lnTo>
                                <a:lnTo>
                                  <a:pt x="615" y="366"/>
                                </a:lnTo>
                                <a:moveTo>
                                  <a:pt x="518" y="356"/>
                                </a:moveTo>
                                <a:lnTo>
                                  <a:pt x="554" y="366"/>
                                </a:lnTo>
                                <a:moveTo>
                                  <a:pt x="509" y="353"/>
                                </a:moveTo>
                                <a:lnTo>
                                  <a:pt x="515" y="353"/>
                                </a:lnTo>
                              </a:path>
                            </a:pathLst>
                          </a:custGeom>
                          <a:noFill/>
                          <a:ln w="571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3183694" y="1771053"/>
                            <a:ext cx="247650" cy="0"/>
                          </a:xfrm>
                          <a:prstGeom prst="line">
                            <a:avLst/>
                          </a:pr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2"/>
                        <wps:cNvSpPr>
                          <a:spLocks/>
                        </wps:cNvSpPr>
                        <wps:spPr bwMode="auto">
                          <a:xfrm>
                            <a:off x="3176074" y="1772958"/>
                            <a:ext cx="7620" cy="762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12"/>
                              <a:gd name="T2" fmla="*/ 3 w 12"/>
                              <a:gd name="T3" fmla="*/ 3 h 12"/>
                              <a:gd name="T4" fmla="*/ 0 w 1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12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3"/>
                        <wps:cNvSpPr>
                          <a:spLocks noEditPoints="1"/>
                        </wps:cNvSpPr>
                        <wps:spPr bwMode="auto">
                          <a:xfrm>
                            <a:off x="3174169" y="1780578"/>
                            <a:ext cx="257175" cy="185420"/>
                          </a:xfrm>
                          <a:custGeom>
                            <a:avLst/>
                            <a:gdLst>
                              <a:gd name="T0" fmla="*/ 405 w 405"/>
                              <a:gd name="T1" fmla="*/ 289 h 292"/>
                              <a:gd name="T2" fmla="*/ 277 w 405"/>
                              <a:gd name="T3" fmla="*/ 289 h 292"/>
                              <a:gd name="T4" fmla="*/ 259 w 405"/>
                              <a:gd name="T5" fmla="*/ 274 h 292"/>
                              <a:gd name="T6" fmla="*/ 222 w 405"/>
                              <a:gd name="T7" fmla="*/ 274 h 292"/>
                              <a:gd name="T8" fmla="*/ 222 w 405"/>
                              <a:gd name="T9" fmla="*/ 292 h 292"/>
                              <a:gd name="T10" fmla="*/ 176 w 405"/>
                              <a:gd name="T11" fmla="*/ 292 h 292"/>
                              <a:gd name="T12" fmla="*/ 143 w 405"/>
                              <a:gd name="T13" fmla="*/ 259 h 292"/>
                              <a:gd name="T14" fmla="*/ 15 w 405"/>
                              <a:gd name="T15" fmla="*/ 259 h 292"/>
                              <a:gd name="T16" fmla="*/ 0 w 405"/>
                              <a:gd name="T17" fmla="*/ 240 h 292"/>
                              <a:gd name="T18" fmla="*/ 0 w 405"/>
                              <a:gd name="T19" fmla="*/ 0 h 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5" h="292">
                                <a:moveTo>
                                  <a:pt x="405" y="289"/>
                                </a:moveTo>
                                <a:lnTo>
                                  <a:pt x="277" y="289"/>
                                </a:lnTo>
                                <a:lnTo>
                                  <a:pt x="259" y="274"/>
                                </a:lnTo>
                                <a:lnTo>
                                  <a:pt x="222" y="274"/>
                                </a:lnTo>
                                <a:lnTo>
                                  <a:pt x="222" y="292"/>
                                </a:lnTo>
                                <a:lnTo>
                                  <a:pt x="176" y="292"/>
                                </a:lnTo>
                                <a:lnTo>
                                  <a:pt x="143" y="259"/>
                                </a:lnTo>
                                <a:lnTo>
                                  <a:pt x="15" y="259"/>
                                </a:lnTo>
                                <a:moveTo>
                                  <a:pt x="0" y="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"/>
                        <wps:cNvSpPr>
                          <a:spLocks/>
                        </wps:cNvSpPr>
                        <wps:spPr bwMode="auto">
                          <a:xfrm>
                            <a:off x="3176074" y="1932978"/>
                            <a:ext cx="7620" cy="7620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12"/>
                              <a:gd name="T2" fmla="*/ 3 w 12"/>
                              <a:gd name="T3" fmla="*/ 9 h 12"/>
                              <a:gd name="T4" fmla="*/ 12 w 1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12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2" y="12"/>
                                </a:lnTo>
                              </a:path>
                            </a:pathLst>
                          </a:cu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3440869" y="1780578"/>
                            <a:ext cx="0" cy="175895"/>
                          </a:xfrm>
                          <a:prstGeom prst="line">
                            <a:avLst/>
                          </a:pr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Freeform 16"/>
                        <wps:cNvSpPr>
                          <a:spLocks noEditPoints="1"/>
                        </wps:cNvSpPr>
                        <wps:spPr bwMode="auto">
                          <a:xfrm>
                            <a:off x="3431344" y="1772958"/>
                            <a:ext cx="7620" cy="191135"/>
                          </a:xfrm>
                          <a:custGeom>
                            <a:avLst/>
                            <a:gdLst>
                              <a:gd name="T0" fmla="*/ 0 w 12"/>
                              <a:gd name="T1" fmla="*/ 301 h 301"/>
                              <a:gd name="T2" fmla="*/ 9 w 12"/>
                              <a:gd name="T3" fmla="*/ 298 h 301"/>
                              <a:gd name="T4" fmla="*/ 12 w 12"/>
                              <a:gd name="T5" fmla="*/ 289 h 301"/>
                              <a:gd name="T6" fmla="*/ 12 w 12"/>
                              <a:gd name="T7" fmla="*/ 12 h 301"/>
                              <a:gd name="T8" fmla="*/ 0 w 12"/>
                              <a:gd name="T9" fmla="*/ 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" h="301">
                                <a:moveTo>
                                  <a:pt x="0" y="301"/>
                                </a:moveTo>
                                <a:lnTo>
                                  <a:pt x="9" y="298"/>
                                </a:lnTo>
                                <a:lnTo>
                                  <a:pt x="12" y="289"/>
                                </a:lnTo>
                                <a:moveTo>
                                  <a:pt x="12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" cap="rnd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"/>
                        <wps:cNvSpPr>
                          <a:spLocks noEditPoints="1"/>
                        </wps:cNvSpPr>
                        <wps:spPr bwMode="auto">
                          <a:xfrm>
                            <a:off x="3210999" y="1844078"/>
                            <a:ext cx="204470" cy="40640"/>
                          </a:xfrm>
                          <a:custGeom>
                            <a:avLst/>
                            <a:gdLst>
                              <a:gd name="T0" fmla="*/ 0 w 322"/>
                              <a:gd name="T1" fmla="*/ 0 h 64"/>
                              <a:gd name="T2" fmla="*/ 30 w 322"/>
                              <a:gd name="T3" fmla="*/ 0 h 64"/>
                              <a:gd name="T4" fmla="*/ 15 w 322"/>
                              <a:gd name="T5" fmla="*/ 0 h 64"/>
                              <a:gd name="T6" fmla="*/ 15 w 322"/>
                              <a:gd name="T7" fmla="*/ 64 h 64"/>
                              <a:gd name="T8" fmla="*/ 45 w 322"/>
                              <a:gd name="T9" fmla="*/ 64 h 64"/>
                              <a:gd name="T10" fmla="*/ 45 w 322"/>
                              <a:gd name="T11" fmla="*/ 0 h 64"/>
                              <a:gd name="T12" fmla="*/ 79 w 322"/>
                              <a:gd name="T13" fmla="*/ 0 h 64"/>
                              <a:gd name="T14" fmla="*/ 45 w 322"/>
                              <a:gd name="T15" fmla="*/ 31 h 64"/>
                              <a:gd name="T16" fmla="*/ 64 w 322"/>
                              <a:gd name="T17" fmla="*/ 31 h 64"/>
                              <a:gd name="T18" fmla="*/ 176 w 322"/>
                              <a:gd name="T19" fmla="*/ 55 h 64"/>
                              <a:gd name="T20" fmla="*/ 170 w 322"/>
                              <a:gd name="T21" fmla="*/ 64 h 64"/>
                              <a:gd name="T22" fmla="*/ 152 w 322"/>
                              <a:gd name="T23" fmla="*/ 64 h 64"/>
                              <a:gd name="T24" fmla="*/ 146 w 322"/>
                              <a:gd name="T25" fmla="*/ 55 h 64"/>
                              <a:gd name="T26" fmla="*/ 146 w 322"/>
                              <a:gd name="T27" fmla="*/ 12 h 64"/>
                              <a:gd name="T28" fmla="*/ 152 w 322"/>
                              <a:gd name="T29" fmla="*/ 0 h 64"/>
                              <a:gd name="T30" fmla="*/ 170 w 322"/>
                              <a:gd name="T31" fmla="*/ 0 h 64"/>
                              <a:gd name="T32" fmla="*/ 176 w 322"/>
                              <a:gd name="T33" fmla="*/ 12 h 64"/>
                              <a:gd name="T34" fmla="*/ 195 w 322"/>
                              <a:gd name="T35" fmla="*/ 64 h 64"/>
                              <a:gd name="T36" fmla="*/ 195 w 322"/>
                              <a:gd name="T37" fmla="*/ 43 h 64"/>
                              <a:gd name="T38" fmla="*/ 213 w 322"/>
                              <a:gd name="T39" fmla="*/ 0 h 64"/>
                              <a:gd name="T40" fmla="*/ 228 w 322"/>
                              <a:gd name="T41" fmla="*/ 43 h 64"/>
                              <a:gd name="T42" fmla="*/ 228 w 322"/>
                              <a:gd name="T43" fmla="*/ 64 h 64"/>
                              <a:gd name="T44" fmla="*/ 195 w 322"/>
                              <a:gd name="T45" fmla="*/ 43 h 64"/>
                              <a:gd name="T46" fmla="*/ 228 w 322"/>
                              <a:gd name="T47" fmla="*/ 43 h 64"/>
                              <a:gd name="T48" fmla="*/ 243 w 322"/>
                              <a:gd name="T49" fmla="*/ 64 h 64"/>
                              <a:gd name="T50" fmla="*/ 243 w 322"/>
                              <a:gd name="T51" fmla="*/ 0 h 64"/>
                              <a:gd name="T52" fmla="*/ 268 w 322"/>
                              <a:gd name="T53" fmla="*/ 0 h 64"/>
                              <a:gd name="T54" fmla="*/ 277 w 322"/>
                              <a:gd name="T55" fmla="*/ 12 h 64"/>
                              <a:gd name="T56" fmla="*/ 277 w 322"/>
                              <a:gd name="T57" fmla="*/ 22 h 64"/>
                              <a:gd name="T58" fmla="*/ 268 w 322"/>
                              <a:gd name="T59" fmla="*/ 31 h 64"/>
                              <a:gd name="T60" fmla="*/ 243 w 322"/>
                              <a:gd name="T61" fmla="*/ 31 h 64"/>
                              <a:gd name="T62" fmla="*/ 252 w 322"/>
                              <a:gd name="T63" fmla="*/ 31 h 64"/>
                              <a:gd name="T64" fmla="*/ 277 w 322"/>
                              <a:gd name="T65" fmla="*/ 64 h 64"/>
                              <a:gd name="T66" fmla="*/ 292 w 322"/>
                              <a:gd name="T67" fmla="*/ 64 h 64"/>
                              <a:gd name="T68" fmla="*/ 316 w 322"/>
                              <a:gd name="T69" fmla="*/ 64 h 64"/>
                              <a:gd name="T70" fmla="*/ 322 w 322"/>
                              <a:gd name="T71" fmla="*/ 55 h 64"/>
                              <a:gd name="T72" fmla="*/ 322 w 322"/>
                              <a:gd name="T73" fmla="*/ 12 h 64"/>
                              <a:gd name="T74" fmla="*/ 316 w 322"/>
                              <a:gd name="T75" fmla="*/ 0 h 64"/>
                              <a:gd name="T76" fmla="*/ 292 w 322"/>
                              <a:gd name="T77" fmla="*/ 0 h 64"/>
                              <a:gd name="T78" fmla="*/ 301 w 322"/>
                              <a:gd name="T79" fmla="*/ 0 h 64"/>
                              <a:gd name="T80" fmla="*/ 301 w 322"/>
                              <a:gd name="T81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22" h="64">
                                <a:moveTo>
                                  <a:pt x="0" y="0"/>
                                </a:moveTo>
                                <a:lnTo>
                                  <a:pt x="30" y="0"/>
                                </a:lnTo>
                                <a:moveTo>
                                  <a:pt x="15" y="0"/>
                                </a:moveTo>
                                <a:lnTo>
                                  <a:pt x="15" y="64"/>
                                </a:lnTo>
                                <a:moveTo>
                                  <a:pt x="45" y="64"/>
                                </a:moveTo>
                                <a:lnTo>
                                  <a:pt x="45" y="0"/>
                                </a:lnTo>
                                <a:lnTo>
                                  <a:pt x="79" y="0"/>
                                </a:lnTo>
                                <a:moveTo>
                                  <a:pt x="45" y="31"/>
                                </a:moveTo>
                                <a:lnTo>
                                  <a:pt x="64" y="31"/>
                                </a:lnTo>
                                <a:moveTo>
                                  <a:pt x="176" y="55"/>
                                </a:moveTo>
                                <a:lnTo>
                                  <a:pt x="170" y="64"/>
                                </a:lnTo>
                                <a:lnTo>
                                  <a:pt x="152" y="64"/>
                                </a:lnTo>
                                <a:lnTo>
                                  <a:pt x="146" y="55"/>
                                </a:lnTo>
                                <a:lnTo>
                                  <a:pt x="146" y="12"/>
                                </a:lnTo>
                                <a:lnTo>
                                  <a:pt x="152" y="0"/>
                                </a:lnTo>
                                <a:lnTo>
                                  <a:pt x="170" y="0"/>
                                </a:lnTo>
                                <a:lnTo>
                                  <a:pt x="176" y="12"/>
                                </a:lnTo>
                                <a:moveTo>
                                  <a:pt x="195" y="64"/>
                                </a:moveTo>
                                <a:lnTo>
                                  <a:pt x="195" y="43"/>
                                </a:lnTo>
                                <a:lnTo>
                                  <a:pt x="213" y="0"/>
                                </a:lnTo>
                                <a:lnTo>
                                  <a:pt x="228" y="43"/>
                                </a:lnTo>
                                <a:lnTo>
                                  <a:pt x="228" y="64"/>
                                </a:lnTo>
                                <a:moveTo>
                                  <a:pt x="195" y="43"/>
                                </a:moveTo>
                                <a:lnTo>
                                  <a:pt x="228" y="43"/>
                                </a:lnTo>
                                <a:moveTo>
                                  <a:pt x="243" y="64"/>
                                </a:moveTo>
                                <a:lnTo>
                                  <a:pt x="243" y="0"/>
                                </a:lnTo>
                                <a:lnTo>
                                  <a:pt x="268" y="0"/>
                                </a:lnTo>
                                <a:lnTo>
                                  <a:pt x="277" y="12"/>
                                </a:lnTo>
                                <a:lnTo>
                                  <a:pt x="277" y="22"/>
                                </a:lnTo>
                                <a:lnTo>
                                  <a:pt x="268" y="31"/>
                                </a:lnTo>
                                <a:lnTo>
                                  <a:pt x="243" y="31"/>
                                </a:lnTo>
                                <a:moveTo>
                                  <a:pt x="252" y="31"/>
                                </a:moveTo>
                                <a:lnTo>
                                  <a:pt x="277" y="64"/>
                                </a:lnTo>
                                <a:moveTo>
                                  <a:pt x="292" y="64"/>
                                </a:moveTo>
                                <a:lnTo>
                                  <a:pt x="316" y="64"/>
                                </a:lnTo>
                                <a:lnTo>
                                  <a:pt x="322" y="55"/>
                                </a:lnTo>
                                <a:lnTo>
                                  <a:pt x="322" y="12"/>
                                </a:lnTo>
                                <a:lnTo>
                                  <a:pt x="316" y="0"/>
                                </a:lnTo>
                                <a:lnTo>
                                  <a:pt x="292" y="0"/>
                                </a:lnTo>
                                <a:moveTo>
                                  <a:pt x="301" y="0"/>
                                </a:moveTo>
                                <a:lnTo>
                                  <a:pt x="301" y="64"/>
                                </a:lnTo>
                              </a:path>
                            </a:pathLst>
                          </a:custGeom>
                          <a:noFill/>
                          <a:ln w="762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"/>
                        <wps:cNvSpPr>
                          <a:spLocks/>
                        </wps:cNvSpPr>
                        <wps:spPr bwMode="auto">
                          <a:xfrm>
                            <a:off x="2885879" y="239433"/>
                            <a:ext cx="15875" cy="37147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92"/>
                              <a:gd name="T2" fmla="*/ 0 w 8"/>
                              <a:gd name="T3" fmla="*/ 190 h 192"/>
                              <a:gd name="T4" fmla="*/ 8 w 8"/>
                              <a:gd name="T5" fmla="*/ 188 h 192"/>
                              <a:gd name="T6" fmla="*/ 8 w 8"/>
                              <a:gd name="T7" fmla="*/ 2 h 192"/>
                              <a:gd name="T8" fmla="*/ 0 w 8"/>
                              <a:gd name="T9" fmla="*/ 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92">
                                <a:moveTo>
                                  <a:pt x="0" y="4"/>
                                </a:moveTo>
                                <a:cubicBezTo>
                                  <a:pt x="0" y="66"/>
                                  <a:pt x="0" y="128"/>
                                  <a:pt x="0" y="190"/>
                                </a:cubicBezTo>
                                <a:cubicBezTo>
                                  <a:pt x="0" y="192"/>
                                  <a:pt x="8" y="191"/>
                                  <a:pt x="8" y="188"/>
                                </a:cubicBezTo>
                                <a:cubicBezTo>
                                  <a:pt x="8" y="126"/>
                                  <a:pt x="8" y="64"/>
                                  <a:pt x="8" y="2"/>
                                </a:cubicBezTo>
                                <a:cubicBezTo>
                                  <a:pt x="8" y="0"/>
                                  <a:pt x="0" y="1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9"/>
                        <wps:cNvSpPr>
                          <a:spLocks/>
                        </wps:cNvSpPr>
                        <wps:spPr bwMode="auto">
                          <a:xfrm>
                            <a:off x="3102414" y="1931073"/>
                            <a:ext cx="15875" cy="626745"/>
                          </a:xfrm>
                          <a:custGeom>
                            <a:avLst/>
                            <a:gdLst>
                              <a:gd name="T0" fmla="*/ 0 w 8"/>
                              <a:gd name="T1" fmla="*/ 5 h 324"/>
                              <a:gd name="T2" fmla="*/ 0 w 8"/>
                              <a:gd name="T3" fmla="*/ 322 h 324"/>
                              <a:gd name="T4" fmla="*/ 8 w 8"/>
                              <a:gd name="T5" fmla="*/ 320 h 324"/>
                              <a:gd name="T6" fmla="*/ 8 w 8"/>
                              <a:gd name="T7" fmla="*/ 3 h 324"/>
                              <a:gd name="T8" fmla="*/ 0 w 8"/>
                              <a:gd name="T9" fmla="*/ 5 h 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324">
                                <a:moveTo>
                                  <a:pt x="0" y="5"/>
                                </a:moveTo>
                                <a:cubicBezTo>
                                  <a:pt x="0" y="111"/>
                                  <a:pt x="0" y="216"/>
                                  <a:pt x="0" y="322"/>
                                </a:cubicBezTo>
                                <a:cubicBezTo>
                                  <a:pt x="0" y="324"/>
                                  <a:pt x="8" y="323"/>
                                  <a:pt x="8" y="320"/>
                                </a:cubicBezTo>
                                <a:cubicBezTo>
                                  <a:pt x="8" y="214"/>
                                  <a:pt x="8" y="108"/>
                                  <a:pt x="8" y="3"/>
                                </a:cubicBezTo>
                                <a:cubicBezTo>
                                  <a:pt x="8" y="0"/>
                                  <a:pt x="0" y="2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"/>
                        <wps:cNvSpPr>
                          <a:spLocks/>
                        </wps:cNvSpPr>
                        <wps:spPr bwMode="auto">
                          <a:xfrm>
                            <a:off x="574479" y="2180628"/>
                            <a:ext cx="15240" cy="37719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195"/>
                              <a:gd name="T2" fmla="*/ 0 w 8"/>
                              <a:gd name="T3" fmla="*/ 193 h 195"/>
                              <a:gd name="T4" fmla="*/ 8 w 8"/>
                              <a:gd name="T5" fmla="*/ 191 h 195"/>
                              <a:gd name="T6" fmla="*/ 8 w 8"/>
                              <a:gd name="T7" fmla="*/ 3 h 195"/>
                              <a:gd name="T8" fmla="*/ 0 w 8"/>
                              <a:gd name="T9" fmla="*/ 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95">
                                <a:moveTo>
                                  <a:pt x="0" y="5"/>
                                </a:moveTo>
                                <a:cubicBezTo>
                                  <a:pt x="0" y="68"/>
                                  <a:pt x="0" y="130"/>
                                  <a:pt x="0" y="193"/>
                                </a:cubicBezTo>
                                <a:cubicBezTo>
                                  <a:pt x="0" y="195"/>
                                  <a:pt x="8" y="194"/>
                                  <a:pt x="8" y="191"/>
                                </a:cubicBezTo>
                                <a:cubicBezTo>
                                  <a:pt x="8" y="128"/>
                                  <a:pt x="8" y="65"/>
                                  <a:pt x="8" y="3"/>
                                </a:cubicBezTo>
                                <a:cubicBezTo>
                                  <a:pt x="8" y="0"/>
                                  <a:pt x="0" y="2"/>
                                  <a:pt x="0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"/>
                        <wps:cNvSpPr>
                          <a:spLocks/>
                        </wps:cNvSpPr>
                        <wps:spPr bwMode="auto">
                          <a:xfrm>
                            <a:off x="1629849" y="2364143"/>
                            <a:ext cx="15240" cy="236220"/>
                          </a:xfrm>
                          <a:custGeom>
                            <a:avLst/>
                            <a:gdLst>
                              <a:gd name="T0" fmla="*/ 0 w 8"/>
                              <a:gd name="T1" fmla="*/ 4 h 122"/>
                              <a:gd name="T2" fmla="*/ 0 w 8"/>
                              <a:gd name="T3" fmla="*/ 120 h 122"/>
                              <a:gd name="T4" fmla="*/ 8 w 8"/>
                              <a:gd name="T5" fmla="*/ 118 h 122"/>
                              <a:gd name="T6" fmla="*/ 8 w 8"/>
                              <a:gd name="T7" fmla="*/ 2 h 122"/>
                              <a:gd name="T8" fmla="*/ 0 w 8"/>
                              <a:gd name="T9" fmla="*/ 4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22">
                                <a:moveTo>
                                  <a:pt x="0" y="4"/>
                                </a:moveTo>
                                <a:cubicBezTo>
                                  <a:pt x="0" y="43"/>
                                  <a:pt x="0" y="81"/>
                                  <a:pt x="0" y="120"/>
                                </a:cubicBezTo>
                                <a:cubicBezTo>
                                  <a:pt x="0" y="122"/>
                                  <a:pt x="8" y="121"/>
                                  <a:pt x="8" y="118"/>
                                </a:cubicBezTo>
                                <a:cubicBezTo>
                                  <a:pt x="8" y="79"/>
                                  <a:pt x="8" y="41"/>
                                  <a:pt x="8" y="2"/>
                                </a:cubicBezTo>
                                <a:cubicBezTo>
                                  <a:pt x="8" y="0"/>
                                  <a:pt x="0" y="1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2"/>
                        <wps:cNvSpPr>
                          <a:spLocks/>
                        </wps:cNvSpPr>
                        <wps:spPr bwMode="auto">
                          <a:xfrm>
                            <a:off x="811969" y="1753273"/>
                            <a:ext cx="15875" cy="8045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16"/>
                              <a:gd name="T2" fmla="*/ 0 w 8"/>
                              <a:gd name="T3" fmla="*/ 414 h 416"/>
                              <a:gd name="T4" fmla="*/ 8 w 8"/>
                              <a:gd name="T5" fmla="*/ 412 h 416"/>
                              <a:gd name="T6" fmla="*/ 8 w 8"/>
                              <a:gd name="T7" fmla="*/ 2 h 416"/>
                              <a:gd name="T8" fmla="*/ 0 w 8"/>
                              <a:gd name="T9" fmla="*/ 4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16">
                                <a:moveTo>
                                  <a:pt x="0" y="4"/>
                                </a:moveTo>
                                <a:cubicBezTo>
                                  <a:pt x="0" y="141"/>
                                  <a:pt x="0" y="278"/>
                                  <a:pt x="0" y="414"/>
                                </a:cubicBezTo>
                                <a:cubicBezTo>
                                  <a:pt x="0" y="416"/>
                                  <a:pt x="8" y="415"/>
                                  <a:pt x="8" y="412"/>
                                </a:cubicBezTo>
                                <a:cubicBezTo>
                                  <a:pt x="8" y="275"/>
                                  <a:pt x="8" y="139"/>
                                  <a:pt x="8" y="2"/>
                                </a:cubicBezTo>
                                <a:cubicBezTo>
                                  <a:pt x="8" y="0"/>
                                  <a:pt x="0" y="1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3"/>
                        <wps:cNvSpPr>
                          <a:spLocks/>
                        </wps:cNvSpPr>
                        <wps:spPr bwMode="auto">
                          <a:xfrm>
                            <a:off x="157284" y="775373"/>
                            <a:ext cx="177800" cy="7620"/>
                          </a:xfrm>
                          <a:custGeom>
                            <a:avLst/>
                            <a:gdLst>
                              <a:gd name="T0" fmla="*/ 87 w 92"/>
                              <a:gd name="T1" fmla="*/ 0 h 4"/>
                              <a:gd name="T2" fmla="*/ 8 w 92"/>
                              <a:gd name="T3" fmla="*/ 0 h 4"/>
                              <a:gd name="T4" fmla="*/ 5 w 92"/>
                              <a:gd name="T5" fmla="*/ 4 h 4"/>
                              <a:gd name="T6" fmla="*/ 83 w 92"/>
                              <a:gd name="T7" fmla="*/ 4 h 4"/>
                              <a:gd name="T8" fmla="*/ 87 w 92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4">
                                <a:moveTo>
                                  <a:pt x="87" y="0"/>
                                </a:moveTo>
                                <a:cubicBezTo>
                                  <a:pt x="60" y="0"/>
                                  <a:pt x="34" y="0"/>
                                  <a:pt x="8" y="0"/>
                                </a:cubicBezTo>
                                <a:cubicBezTo>
                                  <a:pt x="5" y="0"/>
                                  <a:pt x="0" y="4"/>
                                  <a:pt x="5" y="4"/>
                                </a:cubicBezTo>
                                <a:cubicBezTo>
                                  <a:pt x="31" y="4"/>
                                  <a:pt x="57" y="4"/>
                                  <a:pt x="83" y="4"/>
                                </a:cubicBezTo>
                                <a:cubicBezTo>
                                  <a:pt x="86" y="4"/>
                                  <a:pt x="92" y="0"/>
                                  <a:pt x="8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5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"/>
                        <wps:cNvSpPr>
                          <a:spLocks noEditPoints="1"/>
                        </wps:cNvSpPr>
                        <wps:spPr bwMode="auto">
                          <a:xfrm>
                            <a:off x="2828094" y="102273"/>
                            <a:ext cx="127635" cy="12954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57 w 66"/>
                              <a:gd name="T3" fmla="*/ 10 h 67"/>
                              <a:gd name="T4" fmla="*/ 66 w 66"/>
                              <a:gd name="T5" fmla="*/ 34 h 67"/>
                              <a:gd name="T6" fmla="*/ 57 w 66"/>
                              <a:gd name="T7" fmla="*/ 57 h 67"/>
                              <a:gd name="T8" fmla="*/ 33 w 66"/>
                              <a:gd name="T9" fmla="*/ 67 h 67"/>
                              <a:gd name="T10" fmla="*/ 10 w 66"/>
                              <a:gd name="T11" fmla="*/ 57 h 67"/>
                              <a:gd name="T12" fmla="*/ 0 w 66"/>
                              <a:gd name="T13" fmla="*/ 34 h 67"/>
                              <a:gd name="T14" fmla="*/ 10 w 66"/>
                              <a:gd name="T15" fmla="*/ 10 h 67"/>
                              <a:gd name="T16" fmla="*/ 33 w 66"/>
                              <a:gd name="T17" fmla="*/ 0 h 67"/>
                              <a:gd name="T18" fmla="*/ 33 w 66"/>
                              <a:gd name="T19" fmla="*/ 63 h 67"/>
                              <a:gd name="T20" fmla="*/ 53 w 66"/>
                              <a:gd name="T21" fmla="*/ 54 h 67"/>
                              <a:gd name="T22" fmla="*/ 62 w 66"/>
                              <a:gd name="T23" fmla="*/ 34 h 67"/>
                              <a:gd name="T24" fmla="*/ 53 w 66"/>
                              <a:gd name="T25" fmla="*/ 13 h 67"/>
                              <a:gd name="T26" fmla="*/ 33 w 66"/>
                              <a:gd name="T27" fmla="*/ 5 h 67"/>
                              <a:gd name="T28" fmla="*/ 13 w 66"/>
                              <a:gd name="T29" fmla="*/ 13 h 67"/>
                              <a:gd name="T30" fmla="*/ 4 w 66"/>
                              <a:gd name="T31" fmla="*/ 34 h 67"/>
                              <a:gd name="T32" fmla="*/ 13 w 66"/>
                              <a:gd name="T33" fmla="*/ 54 h 67"/>
                              <a:gd name="T34" fmla="*/ 33 w 66"/>
                              <a:gd name="T35" fmla="*/ 63 h 67"/>
                              <a:gd name="T36" fmla="*/ 23 w 66"/>
                              <a:gd name="T37" fmla="*/ 52 h 67"/>
                              <a:gd name="T38" fmla="*/ 23 w 66"/>
                              <a:gd name="T39" fmla="*/ 47 h 67"/>
                              <a:gd name="T40" fmla="*/ 32 w 66"/>
                              <a:gd name="T41" fmla="*/ 47 h 67"/>
                              <a:gd name="T42" fmla="*/ 32 w 66"/>
                              <a:gd name="T43" fmla="*/ 18 h 67"/>
                              <a:gd name="T44" fmla="*/ 22 w 66"/>
                              <a:gd name="T45" fmla="*/ 21 h 67"/>
                              <a:gd name="T46" fmla="*/ 22 w 66"/>
                              <a:gd name="T47" fmla="*/ 16 h 67"/>
                              <a:gd name="T48" fmla="*/ 37 w 66"/>
                              <a:gd name="T49" fmla="*/ 12 h 67"/>
                              <a:gd name="T50" fmla="*/ 37 w 66"/>
                              <a:gd name="T51" fmla="*/ 47 h 67"/>
                              <a:gd name="T52" fmla="*/ 46 w 66"/>
                              <a:gd name="T53" fmla="*/ 47 h 67"/>
                              <a:gd name="T54" fmla="*/ 46 w 66"/>
                              <a:gd name="T55" fmla="*/ 52 h 67"/>
                              <a:gd name="T56" fmla="*/ 23 w 66"/>
                              <a:gd name="T57" fmla="*/ 52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4"/>
                                  <a:pt x="57" y="10"/>
                                </a:cubicBezTo>
                                <a:cubicBezTo>
                                  <a:pt x="63" y="17"/>
                                  <a:pt x="66" y="25"/>
                                  <a:pt x="66" y="34"/>
                                </a:cubicBezTo>
                                <a:cubicBezTo>
                                  <a:pt x="66" y="43"/>
                                  <a:pt x="63" y="51"/>
                                  <a:pt x="57" y="57"/>
                                </a:cubicBezTo>
                                <a:cubicBezTo>
                                  <a:pt x="50" y="64"/>
                                  <a:pt x="42" y="67"/>
                                  <a:pt x="33" y="67"/>
                                </a:cubicBezTo>
                                <a:cubicBezTo>
                                  <a:pt x="24" y="67"/>
                                  <a:pt x="16" y="64"/>
                                  <a:pt x="10" y="57"/>
                                </a:cubicBezTo>
                                <a:cubicBezTo>
                                  <a:pt x="3" y="51"/>
                                  <a:pt x="0" y="43"/>
                                  <a:pt x="0" y="34"/>
                                </a:cubicBezTo>
                                <a:cubicBezTo>
                                  <a:pt x="0" y="25"/>
                                  <a:pt x="3" y="17"/>
                                  <a:pt x="10" y="10"/>
                                </a:cubicBezTo>
                                <a:cubicBezTo>
                                  <a:pt x="16" y="4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3"/>
                                </a:moveTo>
                                <a:cubicBezTo>
                                  <a:pt x="41" y="63"/>
                                  <a:pt x="48" y="60"/>
                                  <a:pt x="53" y="54"/>
                                </a:cubicBezTo>
                                <a:cubicBezTo>
                                  <a:pt x="59" y="48"/>
                                  <a:pt x="62" y="42"/>
                                  <a:pt x="62" y="34"/>
                                </a:cubicBezTo>
                                <a:cubicBezTo>
                                  <a:pt x="62" y="26"/>
                                  <a:pt x="59" y="19"/>
                                  <a:pt x="53" y="13"/>
                                </a:cubicBezTo>
                                <a:cubicBezTo>
                                  <a:pt x="48" y="8"/>
                                  <a:pt x="41" y="5"/>
                                  <a:pt x="33" y="5"/>
                                </a:cubicBezTo>
                                <a:cubicBezTo>
                                  <a:pt x="25" y="5"/>
                                  <a:pt x="18" y="8"/>
                                  <a:pt x="13" y="13"/>
                                </a:cubicBezTo>
                                <a:cubicBezTo>
                                  <a:pt x="7" y="19"/>
                                  <a:pt x="4" y="26"/>
                                  <a:pt x="4" y="34"/>
                                </a:cubicBezTo>
                                <a:cubicBezTo>
                                  <a:pt x="4" y="42"/>
                                  <a:pt x="7" y="48"/>
                                  <a:pt x="13" y="54"/>
                                </a:cubicBezTo>
                                <a:cubicBezTo>
                                  <a:pt x="18" y="60"/>
                                  <a:pt x="25" y="63"/>
                                  <a:pt x="33" y="63"/>
                                </a:cubicBezTo>
                                <a:close/>
                                <a:moveTo>
                                  <a:pt x="23" y="52"/>
                                </a:move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0" y="19"/>
                                  <a:pt x="27" y="20"/>
                                  <a:pt x="22" y="21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46" y="47"/>
                                  <a:pt x="46" y="47"/>
                                  <a:pt x="46" y="47"/>
                                </a:cubicBezTo>
                                <a:cubicBezTo>
                                  <a:pt x="46" y="52"/>
                                  <a:pt x="46" y="52"/>
                                  <a:pt x="46" y="52"/>
                                </a:cubicBezTo>
                                <a:lnTo>
                                  <a:pt x="2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5"/>
                        <wps:cNvSpPr>
                          <a:spLocks noEditPoints="1"/>
                        </wps:cNvSpPr>
                        <wps:spPr bwMode="auto">
                          <a:xfrm>
                            <a:off x="509074" y="2596553"/>
                            <a:ext cx="127000" cy="12763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6"/>
                              <a:gd name="T2" fmla="*/ 57 w 66"/>
                              <a:gd name="T3" fmla="*/ 10 h 66"/>
                              <a:gd name="T4" fmla="*/ 66 w 66"/>
                              <a:gd name="T5" fmla="*/ 33 h 66"/>
                              <a:gd name="T6" fmla="*/ 57 w 66"/>
                              <a:gd name="T7" fmla="*/ 57 h 66"/>
                              <a:gd name="T8" fmla="*/ 33 w 66"/>
                              <a:gd name="T9" fmla="*/ 66 h 66"/>
                              <a:gd name="T10" fmla="*/ 10 w 66"/>
                              <a:gd name="T11" fmla="*/ 57 h 66"/>
                              <a:gd name="T12" fmla="*/ 0 w 66"/>
                              <a:gd name="T13" fmla="*/ 33 h 66"/>
                              <a:gd name="T14" fmla="*/ 10 w 66"/>
                              <a:gd name="T15" fmla="*/ 10 h 66"/>
                              <a:gd name="T16" fmla="*/ 33 w 66"/>
                              <a:gd name="T17" fmla="*/ 0 h 66"/>
                              <a:gd name="T18" fmla="*/ 33 w 66"/>
                              <a:gd name="T19" fmla="*/ 62 h 66"/>
                              <a:gd name="T20" fmla="*/ 54 w 66"/>
                              <a:gd name="T21" fmla="*/ 53 h 66"/>
                              <a:gd name="T22" fmla="*/ 62 w 66"/>
                              <a:gd name="T23" fmla="*/ 33 h 66"/>
                              <a:gd name="T24" fmla="*/ 54 w 66"/>
                              <a:gd name="T25" fmla="*/ 13 h 66"/>
                              <a:gd name="T26" fmla="*/ 33 w 66"/>
                              <a:gd name="T27" fmla="*/ 4 h 66"/>
                              <a:gd name="T28" fmla="*/ 13 w 66"/>
                              <a:gd name="T29" fmla="*/ 13 h 66"/>
                              <a:gd name="T30" fmla="*/ 4 w 66"/>
                              <a:gd name="T31" fmla="*/ 33 h 66"/>
                              <a:gd name="T32" fmla="*/ 13 w 66"/>
                              <a:gd name="T33" fmla="*/ 53 h 66"/>
                              <a:gd name="T34" fmla="*/ 33 w 66"/>
                              <a:gd name="T35" fmla="*/ 62 h 66"/>
                              <a:gd name="T36" fmla="*/ 20 w 66"/>
                              <a:gd name="T37" fmla="*/ 51 h 66"/>
                              <a:gd name="T38" fmla="*/ 20 w 66"/>
                              <a:gd name="T39" fmla="*/ 47 h 66"/>
                              <a:gd name="T40" fmla="*/ 32 w 66"/>
                              <a:gd name="T41" fmla="*/ 34 h 66"/>
                              <a:gd name="T42" fmla="*/ 38 w 66"/>
                              <a:gd name="T43" fmla="*/ 28 h 66"/>
                              <a:gd name="T44" fmla="*/ 40 w 66"/>
                              <a:gd name="T45" fmla="*/ 23 h 66"/>
                              <a:gd name="T46" fmla="*/ 32 w 66"/>
                              <a:gd name="T47" fmla="*/ 16 h 66"/>
                              <a:gd name="T48" fmla="*/ 22 w 66"/>
                              <a:gd name="T49" fmla="*/ 21 h 66"/>
                              <a:gd name="T50" fmla="*/ 22 w 66"/>
                              <a:gd name="T51" fmla="*/ 15 h 66"/>
                              <a:gd name="T52" fmla="*/ 33 w 66"/>
                              <a:gd name="T53" fmla="*/ 11 h 66"/>
                              <a:gd name="T54" fmla="*/ 42 w 66"/>
                              <a:gd name="T55" fmla="*/ 14 h 66"/>
                              <a:gd name="T56" fmla="*/ 45 w 66"/>
                              <a:gd name="T57" fmla="*/ 22 h 66"/>
                              <a:gd name="T58" fmla="*/ 44 w 66"/>
                              <a:gd name="T59" fmla="*/ 28 h 66"/>
                              <a:gd name="T60" fmla="*/ 40 w 66"/>
                              <a:gd name="T61" fmla="*/ 33 h 66"/>
                              <a:gd name="T62" fmla="*/ 31 w 66"/>
                              <a:gd name="T63" fmla="*/ 42 h 66"/>
                              <a:gd name="T64" fmla="*/ 27 w 66"/>
                              <a:gd name="T65" fmla="*/ 46 h 66"/>
                              <a:gd name="T66" fmla="*/ 45 w 66"/>
                              <a:gd name="T67" fmla="*/ 46 h 66"/>
                              <a:gd name="T68" fmla="*/ 45 w 66"/>
                              <a:gd name="T69" fmla="*/ 51 h 66"/>
                              <a:gd name="T70" fmla="*/ 20 w 66"/>
                              <a:gd name="T71" fmla="*/ 51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3"/>
                                  <a:pt x="57" y="10"/>
                                </a:cubicBezTo>
                                <a:cubicBezTo>
                                  <a:pt x="63" y="16"/>
                                  <a:pt x="66" y="24"/>
                                  <a:pt x="66" y="33"/>
                                </a:cubicBezTo>
                                <a:cubicBezTo>
                                  <a:pt x="66" y="42"/>
                                  <a:pt x="63" y="50"/>
                                  <a:pt x="57" y="57"/>
                                </a:cubicBezTo>
                                <a:cubicBezTo>
                                  <a:pt x="50" y="63"/>
                                  <a:pt x="42" y="66"/>
                                  <a:pt x="33" y="66"/>
                                </a:cubicBezTo>
                                <a:cubicBezTo>
                                  <a:pt x="24" y="66"/>
                                  <a:pt x="16" y="63"/>
                                  <a:pt x="10" y="57"/>
                                </a:cubicBezTo>
                                <a:cubicBezTo>
                                  <a:pt x="3" y="50"/>
                                  <a:pt x="0" y="42"/>
                                  <a:pt x="0" y="33"/>
                                </a:cubicBezTo>
                                <a:cubicBezTo>
                                  <a:pt x="0" y="24"/>
                                  <a:pt x="3" y="16"/>
                                  <a:pt x="10" y="10"/>
                                </a:cubicBezTo>
                                <a:cubicBezTo>
                                  <a:pt x="16" y="3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2"/>
                                </a:moveTo>
                                <a:cubicBezTo>
                                  <a:pt x="41" y="62"/>
                                  <a:pt x="48" y="59"/>
                                  <a:pt x="54" y="53"/>
                                </a:cubicBezTo>
                                <a:cubicBezTo>
                                  <a:pt x="59" y="48"/>
                                  <a:pt x="62" y="41"/>
                                  <a:pt x="62" y="33"/>
                                </a:cubicBezTo>
                                <a:cubicBezTo>
                                  <a:pt x="62" y="25"/>
                                  <a:pt x="59" y="18"/>
                                  <a:pt x="54" y="13"/>
                                </a:cubicBezTo>
                                <a:cubicBezTo>
                                  <a:pt x="48" y="7"/>
                                  <a:pt x="41" y="4"/>
                                  <a:pt x="33" y="4"/>
                                </a:cubicBezTo>
                                <a:cubicBezTo>
                                  <a:pt x="25" y="4"/>
                                  <a:pt x="18" y="7"/>
                                  <a:pt x="13" y="13"/>
                                </a:cubicBezTo>
                                <a:cubicBezTo>
                                  <a:pt x="7" y="18"/>
                                  <a:pt x="4" y="25"/>
                                  <a:pt x="4" y="33"/>
                                </a:cubicBezTo>
                                <a:cubicBezTo>
                                  <a:pt x="4" y="41"/>
                                  <a:pt x="7" y="48"/>
                                  <a:pt x="13" y="53"/>
                                </a:cubicBezTo>
                                <a:cubicBezTo>
                                  <a:pt x="18" y="59"/>
                                  <a:pt x="25" y="62"/>
                                  <a:pt x="33" y="62"/>
                                </a:cubicBezTo>
                                <a:close/>
                                <a:moveTo>
                                  <a:pt x="20" y="51"/>
                                </a:moveTo>
                                <a:cubicBezTo>
                                  <a:pt x="20" y="47"/>
                                  <a:pt x="20" y="47"/>
                                  <a:pt x="20" y="47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2"/>
                                  <a:pt x="37" y="30"/>
                                  <a:pt x="38" y="28"/>
                                </a:cubicBezTo>
                                <a:cubicBezTo>
                                  <a:pt x="39" y="26"/>
                                  <a:pt x="40" y="24"/>
                                  <a:pt x="40" y="23"/>
                                </a:cubicBezTo>
                                <a:cubicBezTo>
                                  <a:pt x="40" y="18"/>
                                  <a:pt x="37" y="16"/>
                                  <a:pt x="32" y="16"/>
                                </a:cubicBezTo>
                                <a:cubicBezTo>
                                  <a:pt x="29" y="16"/>
                                  <a:pt x="26" y="18"/>
                                  <a:pt x="22" y="21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5" y="12"/>
                                  <a:pt x="29" y="11"/>
                                  <a:pt x="33" y="11"/>
                                </a:cubicBezTo>
                                <a:cubicBezTo>
                                  <a:pt x="37" y="11"/>
                                  <a:pt x="40" y="12"/>
                                  <a:pt x="42" y="14"/>
                                </a:cubicBezTo>
                                <a:cubicBezTo>
                                  <a:pt x="44" y="16"/>
                                  <a:pt x="45" y="19"/>
                                  <a:pt x="45" y="22"/>
                                </a:cubicBezTo>
                                <a:cubicBezTo>
                                  <a:pt x="45" y="24"/>
                                  <a:pt x="45" y="26"/>
                                  <a:pt x="44" y="28"/>
                                </a:cubicBezTo>
                                <a:cubicBezTo>
                                  <a:pt x="43" y="30"/>
                                  <a:pt x="42" y="32"/>
                                  <a:pt x="40" y="33"/>
                                </a:cubicBezTo>
                                <a:cubicBezTo>
                                  <a:pt x="39" y="35"/>
                                  <a:pt x="35" y="38"/>
                                  <a:pt x="31" y="42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lnTo>
                                  <a:pt x="2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6"/>
                        <wps:cNvSpPr>
                          <a:spLocks noEditPoints="1"/>
                        </wps:cNvSpPr>
                        <wps:spPr bwMode="auto">
                          <a:xfrm>
                            <a:off x="754184" y="2596553"/>
                            <a:ext cx="127635" cy="12763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6"/>
                              <a:gd name="T2" fmla="*/ 56 w 66"/>
                              <a:gd name="T3" fmla="*/ 10 h 66"/>
                              <a:gd name="T4" fmla="*/ 66 w 66"/>
                              <a:gd name="T5" fmla="*/ 33 h 66"/>
                              <a:gd name="T6" fmla="*/ 56 w 66"/>
                              <a:gd name="T7" fmla="*/ 57 h 66"/>
                              <a:gd name="T8" fmla="*/ 33 w 66"/>
                              <a:gd name="T9" fmla="*/ 66 h 66"/>
                              <a:gd name="T10" fmla="*/ 9 w 66"/>
                              <a:gd name="T11" fmla="*/ 57 h 66"/>
                              <a:gd name="T12" fmla="*/ 0 w 66"/>
                              <a:gd name="T13" fmla="*/ 33 h 66"/>
                              <a:gd name="T14" fmla="*/ 9 w 66"/>
                              <a:gd name="T15" fmla="*/ 10 h 66"/>
                              <a:gd name="T16" fmla="*/ 33 w 66"/>
                              <a:gd name="T17" fmla="*/ 0 h 66"/>
                              <a:gd name="T18" fmla="*/ 33 w 66"/>
                              <a:gd name="T19" fmla="*/ 62 h 66"/>
                              <a:gd name="T20" fmla="*/ 53 w 66"/>
                              <a:gd name="T21" fmla="*/ 53 h 66"/>
                              <a:gd name="T22" fmla="*/ 62 w 66"/>
                              <a:gd name="T23" fmla="*/ 33 h 66"/>
                              <a:gd name="T24" fmla="*/ 53 w 66"/>
                              <a:gd name="T25" fmla="*/ 13 h 66"/>
                              <a:gd name="T26" fmla="*/ 33 w 66"/>
                              <a:gd name="T27" fmla="*/ 4 h 66"/>
                              <a:gd name="T28" fmla="*/ 12 w 66"/>
                              <a:gd name="T29" fmla="*/ 13 h 66"/>
                              <a:gd name="T30" fmla="*/ 4 w 66"/>
                              <a:gd name="T31" fmla="*/ 33 h 66"/>
                              <a:gd name="T32" fmla="*/ 12 w 66"/>
                              <a:gd name="T33" fmla="*/ 53 h 66"/>
                              <a:gd name="T34" fmla="*/ 33 w 66"/>
                              <a:gd name="T35" fmla="*/ 62 h 66"/>
                              <a:gd name="T36" fmla="*/ 21 w 66"/>
                              <a:gd name="T37" fmla="*/ 50 h 66"/>
                              <a:gd name="T38" fmla="*/ 21 w 66"/>
                              <a:gd name="T39" fmla="*/ 44 h 66"/>
                              <a:gd name="T40" fmla="*/ 30 w 66"/>
                              <a:gd name="T41" fmla="*/ 47 h 66"/>
                              <a:gd name="T42" fmla="*/ 39 w 66"/>
                              <a:gd name="T43" fmla="*/ 40 h 66"/>
                              <a:gd name="T44" fmla="*/ 36 w 66"/>
                              <a:gd name="T45" fmla="*/ 35 h 66"/>
                              <a:gd name="T46" fmla="*/ 28 w 66"/>
                              <a:gd name="T47" fmla="*/ 34 h 66"/>
                              <a:gd name="T48" fmla="*/ 25 w 66"/>
                              <a:gd name="T49" fmla="*/ 34 h 66"/>
                              <a:gd name="T50" fmla="*/ 25 w 66"/>
                              <a:gd name="T51" fmla="*/ 29 h 66"/>
                              <a:gd name="T52" fmla="*/ 28 w 66"/>
                              <a:gd name="T53" fmla="*/ 29 h 66"/>
                              <a:gd name="T54" fmla="*/ 35 w 66"/>
                              <a:gd name="T55" fmla="*/ 27 h 66"/>
                              <a:gd name="T56" fmla="*/ 38 w 66"/>
                              <a:gd name="T57" fmla="*/ 22 h 66"/>
                              <a:gd name="T58" fmla="*/ 36 w 66"/>
                              <a:gd name="T59" fmla="*/ 18 h 66"/>
                              <a:gd name="T60" fmla="*/ 31 w 66"/>
                              <a:gd name="T61" fmla="*/ 16 h 66"/>
                              <a:gd name="T62" fmla="*/ 22 w 66"/>
                              <a:gd name="T63" fmla="*/ 19 h 66"/>
                              <a:gd name="T64" fmla="*/ 22 w 66"/>
                              <a:gd name="T65" fmla="*/ 13 h 66"/>
                              <a:gd name="T66" fmla="*/ 32 w 66"/>
                              <a:gd name="T67" fmla="*/ 11 h 66"/>
                              <a:gd name="T68" fmla="*/ 40 w 66"/>
                              <a:gd name="T69" fmla="*/ 14 h 66"/>
                              <a:gd name="T70" fmla="*/ 44 w 66"/>
                              <a:gd name="T71" fmla="*/ 21 h 66"/>
                              <a:gd name="T72" fmla="*/ 37 w 66"/>
                              <a:gd name="T73" fmla="*/ 31 h 66"/>
                              <a:gd name="T74" fmla="*/ 45 w 66"/>
                              <a:gd name="T75" fmla="*/ 40 h 66"/>
                              <a:gd name="T76" fmla="*/ 41 w 66"/>
                              <a:gd name="T77" fmla="*/ 49 h 66"/>
                              <a:gd name="T78" fmla="*/ 30 w 66"/>
                              <a:gd name="T79" fmla="*/ 52 h 66"/>
                              <a:gd name="T80" fmla="*/ 21 w 66"/>
                              <a:gd name="T81" fmla="*/ 5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3"/>
                                  <a:pt x="56" y="10"/>
                                </a:cubicBezTo>
                                <a:cubicBezTo>
                                  <a:pt x="63" y="16"/>
                                  <a:pt x="66" y="24"/>
                                  <a:pt x="66" y="33"/>
                                </a:cubicBezTo>
                                <a:cubicBezTo>
                                  <a:pt x="66" y="42"/>
                                  <a:pt x="63" y="50"/>
                                  <a:pt x="56" y="57"/>
                                </a:cubicBezTo>
                                <a:cubicBezTo>
                                  <a:pt x="50" y="63"/>
                                  <a:pt x="42" y="66"/>
                                  <a:pt x="33" y="66"/>
                                </a:cubicBezTo>
                                <a:cubicBezTo>
                                  <a:pt x="24" y="66"/>
                                  <a:pt x="16" y="63"/>
                                  <a:pt x="9" y="57"/>
                                </a:cubicBezTo>
                                <a:cubicBezTo>
                                  <a:pt x="3" y="50"/>
                                  <a:pt x="0" y="42"/>
                                  <a:pt x="0" y="33"/>
                                </a:cubicBezTo>
                                <a:cubicBezTo>
                                  <a:pt x="0" y="24"/>
                                  <a:pt x="3" y="16"/>
                                  <a:pt x="9" y="10"/>
                                </a:cubicBezTo>
                                <a:cubicBezTo>
                                  <a:pt x="16" y="3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2"/>
                                </a:moveTo>
                                <a:cubicBezTo>
                                  <a:pt x="41" y="62"/>
                                  <a:pt x="48" y="59"/>
                                  <a:pt x="53" y="53"/>
                                </a:cubicBezTo>
                                <a:cubicBezTo>
                                  <a:pt x="59" y="48"/>
                                  <a:pt x="62" y="41"/>
                                  <a:pt x="62" y="33"/>
                                </a:cubicBezTo>
                                <a:cubicBezTo>
                                  <a:pt x="62" y="25"/>
                                  <a:pt x="59" y="18"/>
                                  <a:pt x="53" y="13"/>
                                </a:cubicBezTo>
                                <a:cubicBezTo>
                                  <a:pt x="48" y="7"/>
                                  <a:pt x="41" y="4"/>
                                  <a:pt x="33" y="4"/>
                                </a:cubicBezTo>
                                <a:cubicBezTo>
                                  <a:pt x="25" y="4"/>
                                  <a:pt x="18" y="7"/>
                                  <a:pt x="12" y="13"/>
                                </a:cubicBezTo>
                                <a:cubicBezTo>
                                  <a:pt x="7" y="18"/>
                                  <a:pt x="4" y="25"/>
                                  <a:pt x="4" y="33"/>
                                </a:cubicBezTo>
                                <a:cubicBezTo>
                                  <a:pt x="4" y="41"/>
                                  <a:pt x="7" y="48"/>
                                  <a:pt x="12" y="53"/>
                                </a:cubicBezTo>
                                <a:cubicBezTo>
                                  <a:pt x="18" y="59"/>
                                  <a:pt x="25" y="62"/>
                                  <a:pt x="33" y="62"/>
                                </a:cubicBezTo>
                                <a:close/>
                                <a:moveTo>
                                  <a:pt x="21" y="50"/>
                                </a:moveTo>
                                <a:cubicBezTo>
                                  <a:pt x="21" y="44"/>
                                  <a:pt x="21" y="44"/>
                                  <a:pt x="21" y="44"/>
                                </a:cubicBezTo>
                                <a:cubicBezTo>
                                  <a:pt x="24" y="46"/>
                                  <a:pt x="27" y="47"/>
                                  <a:pt x="30" y="47"/>
                                </a:cubicBezTo>
                                <a:cubicBezTo>
                                  <a:pt x="36" y="47"/>
                                  <a:pt x="39" y="45"/>
                                  <a:pt x="39" y="40"/>
                                </a:cubicBezTo>
                                <a:cubicBezTo>
                                  <a:pt x="39" y="38"/>
                                  <a:pt x="38" y="37"/>
                                  <a:pt x="36" y="35"/>
                                </a:cubicBezTo>
                                <a:cubicBezTo>
                                  <a:pt x="34" y="34"/>
                                  <a:pt x="32" y="34"/>
                                  <a:pt x="28" y="34"/>
                                </a:cubicBezTo>
                                <a:cubicBezTo>
                                  <a:pt x="25" y="34"/>
                                  <a:pt x="25" y="34"/>
                                  <a:pt x="25" y="34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31" y="29"/>
                                  <a:pt x="34" y="28"/>
                                  <a:pt x="35" y="27"/>
                                </a:cubicBezTo>
                                <a:cubicBezTo>
                                  <a:pt x="37" y="26"/>
                                  <a:pt x="38" y="24"/>
                                  <a:pt x="38" y="22"/>
                                </a:cubicBezTo>
                                <a:cubicBezTo>
                                  <a:pt x="38" y="20"/>
                                  <a:pt x="37" y="19"/>
                                  <a:pt x="36" y="18"/>
                                </a:cubicBezTo>
                                <a:cubicBezTo>
                                  <a:pt x="35" y="17"/>
                                  <a:pt x="33" y="16"/>
                                  <a:pt x="31" y="16"/>
                                </a:cubicBezTo>
                                <a:cubicBezTo>
                                  <a:pt x="28" y="16"/>
                                  <a:pt x="25" y="17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2"/>
                                  <a:pt x="29" y="11"/>
                                  <a:pt x="32" y="11"/>
                                </a:cubicBezTo>
                                <a:cubicBezTo>
                                  <a:pt x="35" y="11"/>
                                  <a:pt x="38" y="12"/>
                                  <a:pt x="40" y="14"/>
                                </a:cubicBezTo>
                                <a:cubicBezTo>
                                  <a:pt x="42" y="16"/>
                                  <a:pt x="44" y="18"/>
                                  <a:pt x="44" y="21"/>
                                </a:cubicBezTo>
                                <a:cubicBezTo>
                                  <a:pt x="44" y="26"/>
                                  <a:pt x="41" y="29"/>
                                  <a:pt x="37" y="31"/>
                                </a:cubicBezTo>
                                <a:cubicBezTo>
                                  <a:pt x="42" y="32"/>
                                  <a:pt x="45" y="35"/>
                                  <a:pt x="45" y="40"/>
                                </a:cubicBezTo>
                                <a:cubicBezTo>
                                  <a:pt x="45" y="44"/>
                                  <a:pt x="44" y="47"/>
                                  <a:pt x="41" y="49"/>
                                </a:cubicBezTo>
                                <a:cubicBezTo>
                                  <a:pt x="39" y="51"/>
                                  <a:pt x="35" y="52"/>
                                  <a:pt x="30" y="52"/>
                                </a:cubicBezTo>
                                <a:cubicBezTo>
                                  <a:pt x="27" y="52"/>
                                  <a:pt x="23" y="51"/>
                                  <a:pt x="21" y="5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7"/>
                        <wps:cNvSpPr>
                          <a:spLocks noEditPoints="1"/>
                        </wps:cNvSpPr>
                        <wps:spPr bwMode="auto">
                          <a:xfrm>
                            <a:off x="1573969" y="2611793"/>
                            <a:ext cx="127635" cy="127635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6"/>
                              <a:gd name="T2" fmla="*/ 56 w 66"/>
                              <a:gd name="T3" fmla="*/ 10 h 66"/>
                              <a:gd name="T4" fmla="*/ 66 w 66"/>
                              <a:gd name="T5" fmla="*/ 33 h 66"/>
                              <a:gd name="T6" fmla="*/ 56 w 66"/>
                              <a:gd name="T7" fmla="*/ 57 h 66"/>
                              <a:gd name="T8" fmla="*/ 33 w 66"/>
                              <a:gd name="T9" fmla="*/ 66 h 66"/>
                              <a:gd name="T10" fmla="*/ 9 w 66"/>
                              <a:gd name="T11" fmla="*/ 57 h 66"/>
                              <a:gd name="T12" fmla="*/ 0 w 66"/>
                              <a:gd name="T13" fmla="*/ 33 h 66"/>
                              <a:gd name="T14" fmla="*/ 9 w 66"/>
                              <a:gd name="T15" fmla="*/ 10 h 66"/>
                              <a:gd name="T16" fmla="*/ 33 w 66"/>
                              <a:gd name="T17" fmla="*/ 0 h 66"/>
                              <a:gd name="T18" fmla="*/ 33 w 66"/>
                              <a:gd name="T19" fmla="*/ 62 h 66"/>
                              <a:gd name="T20" fmla="*/ 53 w 66"/>
                              <a:gd name="T21" fmla="*/ 53 h 66"/>
                              <a:gd name="T22" fmla="*/ 62 w 66"/>
                              <a:gd name="T23" fmla="*/ 33 h 66"/>
                              <a:gd name="T24" fmla="*/ 53 w 66"/>
                              <a:gd name="T25" fmla="*/ 13 h 66"/>
                              <a:gd name="T26" fmla="*/ 33 w 66"/>
                              <a:gd name="T27" fmla="*/ 4 h 66"/>
                              <a:gd name="T28" fmla="*/ 12 w 66"/>
                              <a:gd name="T29" fmla="*/ 13 h 66"/>
                              <a:gd name="T30" fmla="*/ 4 w 66"/>
                              <a:gd name="T31" fmla="*/ 33 h 66"/>
                              <a:gd name="T32" fmla="*/ 12 w 66"/>
                              <a:gd name="T33" fmla="*/ 53 h 66"/>
                              <a:gd name="T34" fmla="*/ 33 w 66"/>
                              <a:gd name="T35" fmla="*/ 62 h 66"/>
                              <a:gd name="T36" fmla="*/ 40 w 66"/>
                              <a:gd name="T37" fmla="*/ 42 h 66"/>
                              <a:gd name="T38" fmla="*/ 40 w 66"/>
                              <a:gd name="T39" fmla="*/ 51 h 66"/>
                              <a:gd name="T40" fmla="*/ 35 w 66"/>
                              <a:gd name="T41" fmla="*/ 51 h 66"/>
                              <a:gd name="T42" fmla="*/ 35 w 66"/>
                              <a:gd name="T43" fmla="*/ 42 h 66"/>
                              <a:gd name="T44" fmla="*/ 16 w 66"/>
                              <a:gd name="T45" fmla="*/ 42 h 66"/>
                              <a:gd name="T46" fmla="*/ 16 w 66"/>
                              <a:gd name="T47" fmla="*/ 38 h 66"/>
                              <a:gd name="T48" fmla="*/ 34 w 66"/>
                              <a:gd name="T49" fmla="*/ 12 h 66"/>
                              <a:gd name="T50" fmla="*/ 40 w 66"/>
                              <a:gd name="T51" fmla="*/ 12 h 66"/>
                              <a:gd name="T52" fmla="*/ 40 w 66"/>
                              <a:gd name="T53" fmla="*/ 37 h 66"/>
                              <a:gd name="T54" fmla="*/ 45 w 66"/>
                              <a:gd name="T55" fmla="*/ 37 h 66"/>
                              <a:gd name="T56" fmla="*/ 45 w 66"/>
                              <a:gd name="T57" fmla="*/ 42 h 66"/>
                              <a:gd name="T58" fmla="*/ 40 w 66"/>
                              <a:gd name="T59" fmla="*/ 42 h 66"/>
                              <a:gd name="T60" fmla="*/ 35 w 66"/>
                              <a:gd name="T61" fmla="*/ 22 h 66"/>
                              <a:gd name="T62" fmla="*/ 35 w 66"/>
                              <a:gd name="T63" fmla="*/ 19 h 66"/>
                              <a:gd name="T64" fmla="*/ 33 w 66"/>
                              <a:gd name="T65" fmla="*/ 21 h 66"/>
                              <a:gd name="T66" fmla="*/ 22 w 66"/>
                              <a:gd name="T67" fmla="*/ 37 h 66"/>
                              <a:gd name="T68" fmla="*/ 35 w 66"/>
                              <a:gd name="T69" fmla="*/ 37 h 66"/>
                              <a:gd name="T70" fmla="*/ 35 w 66"/>
                              <a:gd name="T71" fmla="*/ 2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3"/>
                                  <a:pt x="56" y="10"/>
                                </a:cubicBezTo>
                                <a:cubicBezTo>
                                  <a:pt x="63" y="16"/>
                                  <a:pt x="66" y="24"/>
                                  <a:pt x="66" y="33"/>
                                </a:cubicBezTo>
                                <a:cubicBezTo>
                                  <a:pt x="66" y="42"/>
                                  <a:pt x="63" y="50"/>
                                  <a:pt x="56" y="57"/>
                                </a:cubicBezTo>
                                <a:cubicBezTo>
                                  <a:pt x="50" y="63"/>
                                  <a:pt x="42" y="66"/>
                                  <a:pt x="33" y="66"/>
                                </a:cubicBezTo>
                                <a:cubicBezTo>
                                  <a:pt x="24" y="66"/>
                                  <a:pt x="16" y="63"/>
                                  <a:pt x="9" y="57"/>
                                </a:cubicBezTo>
                                <a:cubicBezTo>
                                  <a:pt x="3" y="50"/>
                                  <a:pt x="0" y="42"/>
                                  <a:pt x="0" y="33"/>
                                </a:cubicBezTo>
                                <a:cubicBezTo>
                                  <a:pt x="0" y="24"/>
                                  <a:pt x="3" y="16"/>
                                  <a:pt x="9" y="10"/>
                                </a:cubicBezTo>
                                <a:cubicBezTo>
                                  <a:pt x="16" y="3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2"/>
                                </a:moveTo>
                                <a:cubicBezTo>
                                  <a:pt x="41" y="62"/>
                                  <a:pt x="48" y="59"/>
                                  <a:pt x="53" y="53"/>
                                </a:cubicBezTo>
                                <a:cubicBezTo>
                                  <a:pt x="59" y="48"/>
                                  <a:pt x="62" y="41"/>
                                  <a:pt x="62" y="33"/>
                                </a:cubicBezTo>
                                <a:cubicBezTo>
                                  <a:pt x="62" y="25"/>
                                  <a:pt x="59" y="18"/>
                                  <a:pt x="53" y="13"/>
                                </a:cubicBezTo>
                                <a:cubicBezTo>
                                  <a:pt x="48" y="7"/>
                                  <a:pt x="41" y="4"/>
                                  <a:pt x="33" y="4"/>
                                </a:cubicBezTo>
                                <a:cubicBezTo>
                                  <a:pt x="25" y="4"/>
                                  <a:pt x="18" y="7"/>
                                  <a:pt x="12" y="13"/>
                                </a:cubicBezTo>
                                <a:cubicBezTo>
                                  <a:pt x="7" y="18"/>
                                  <a:pt x="4" y="25"/>
                                  <a:pt x="4" y="33"/>
                                </a:cubicBezTo>
                                <a:cubicBezTo>
                                  <a:pt x="4" y="41"/>
                                  <a:pt x="7" y="48"/>
                                  <a:pt x="12" y="53"/>
                                </a:cubicBezTo>
                                <a:cubicBezTo>
                                  <a:pt x="18" y="59"/>
                                  <a:pt x="25" y="62"/>
                                  <a:pt x="33" y="62"/>
                                </a:cubicBezTo>
                                <a:close/>
                                <a:moveTo>
                                  <a:pt x="40" y="42"/>
                                </a:moveTo>
                                <a:cubicBezTo>
                                  <a:pt x="40" y="51"/>
                                  <a:pt x="40" y="51"/>
                                  <a:pt x="40" y="51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38"/>
                                  <a:pt x="16" y="38"/>
                                  <a:pt x="16" y="38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45" y="37"/>
                                  <a:pt x="45" y="37"/>
                                  <a:pt x="45" y="37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lnTo>
                                  <a:pt x="40" y="42"/>
                                </a:lnTo>
                                <a:close/>
                                <a:moveTo>
                                  <a:pt x="35" y="22"/>
                                </a:moveTo>
                                <a:cubicBezTo>
                                  <a:pt x="35" y="20"/>
                                  <a:pt x="35" y="19"/>
                                  <a:pt x="35" y="19"/>
                                </a:cubicBezTo>
                                <a:cubicBezTo>
                                  <a:pt x="34" y="20"/>
                                  <a:pt x="34" y="21"/>
                                  <a:pt x="33" y="21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lnTo>
                                  <a:pt x="3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8"/>
                        <wps:cNvSpPr>
                          <a:spLocks noEditPoints="1"/>
                        </wps:cNvSpPr>
                        <wps:spPr bwMode="auto">
                          <a:xfrm>
                            <a:off x="2344" y="707428"/>
                            <a:ext cx="127635" cy="12954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57 w 66"/>
                              <a:gd name="T3" fmla="*/ 10 h 67"/>
                              <a:gd name="T4" fmla="*/ 66 w 66"/>
                              <a:gd name="T5" fmla="*/ 34 h 67"/>
                              <a:gd name="T6" fmla="*/ 57 w 66"/>
                              <a:gd name="T7" fmla="*/ 57 h 67"/>
                              <a:gd name="T8" fmla="*/ 33 w 66"/>
                              <a:gd name="T9" fmla="*/ 67 h 67"/>
                              <a:gd name="T10" fmla="*/ 10 w 66"/>
                              <a:gd name="T11" fmla="*/ 57 h 67"/>
                              <a:gd name="T12" fmla="*/ 0 w 66"/>
                              <a:gd name="T13" fmla="*/ 34 h 67"/>
                              <a:gd name="T14" fmla="*/ 10 w 66"/>
                              <a:gd name="T15" fmla="*/ 10 h 67"/>
                              <a:gd name="T16" fmla="*/ 33 w 66"/>
                              <a:gd name="T17" fmla="*/ 0 h 67"/>
                              <a:gd name="T18" fmla="*/ 33 w 66"/>
                              <a:gd name="T19" fmla="*/ 62 h 67"/>
                              <a:gd name="T20" fmla="*/ 54 w 66"/>
                              <a:gd name="T21" fmla="*/ 54 h 67"/>
                              <a:gd name="T22" fmla="*/ 62 w 66"/>
                              <a:gd name="T23" fmla="*/ 34 h 67"/>
                              <a:gd name="T24" fmla="*/ 54 w 66"/>
                              <a:gd name="T25" fmla="*/ 13 h 67"/>
                              <a:gd name="T26" fmla="*/ 33 w 66"/>
                              <a:gd name="T27" fmla="*/ 5 h 67"/>
                              <a:gd name="T28" fmla="*/ 13 w 66"/>
                              <a:gd name="T29" fmla="*/ 13 h 67"/>
                              <a:gd name="T30" fmla="*/ 4 w 66"/>
                              <a:gd name="T31" fmla="*/ 34 h 67"/>
                              <a:gd name="T32" fmla="*/ 13 w 66"/>
                              <a:gd name="T33" fmla="*/ 54 h 67"/>
                              <a:gd name="T34" fmla="*/ 33 w 66"/>
                              <a:gd name="T35" fmla="*/ 62 h 67"/>
                              <a:gd name="T36" fmla="*/ 22 w 66"/>
                              <a:gd name="T37" fmla="*/ 51 h 67"/>
                              <a:gd name="T38" fmla="*/ 22 w 66"/>
                              <a:gd name="T39" fmla="*/ 45 h 67"/>
                              <a:gd name="T40" fmla="*/ 30 w 66"/>
                              <a:gd name="T41" fmla="*/ 48 h 67"/>
                              <a:gd name="T42" fmla="*/ 37 w 66"/>
                              <a:gd name="T43" fmla="*/ 46 h 67"/>
                              <a:gd name="T44" fmla="*/ 39 w 66"/>
                              <a:gd name="T45" fmla="*/ 40 h 67"/>
                              <a:gd name="T46" fmla="*/ 30 w 66"/>
                              <a:gd name="T47" fmla="*/ 33 h 67"/>
                              <a:gd name="T48" fmla="*/ 23 w 66"/>
                              <a:gd name="T49" fmla="*/ 33 h 67"/>
                              <a:gd name="T50" fmla="*/ 23 w 66"/>
                              <a:gd name="T51" fmla="*/ 13 h 67"/>
                              <a:gd name="T52" fmla="*/ 43 w 66"/>
                              <a:gd name="T53" fmla="*/ 13 h 67"/>
                              <a:gd name="T54" fmla="*/ 43 w 66"/>
                              <a:gd name="T55" fmla="*/ 18 h 67"/>
                              <a:gd name="T56" fmla="*/ 28 w 66"/>
                              <a:gd name="T57" fmla="*/ 18 h 67"/>
                              <a:gd name="T58" fmla="*/ 28 w 66"/>
                              <a:gd name="T59" fmla="*/ 28 h 67"/>
                              <a:gd name="T60" fmla="*/ 32 w 66"/>
                              <a:gd name="T61" fmla="*/ 28 h 67"/>
                              <a:gd name="T62" fmla="*/ 42 w 66"/>
                              <a:gd name="T63" fmla="*/ 31 h 67"/>
                              <a:gd name="T64" fmla="*/ 45 w 66"/>
                              <a:gd name="T65" fmla="*/ 40 h 67"/>
                              <a:gd name="T66" fmla="*/ 41 w 66"/>
                              <a:gd name="T67" fmla="*/ 49 h 67"/>
                              <a:gd name="T68" fmla="*/ 30 w 66"/>
                              <a:gd name="T69" fmla="*/ 53 h 67"/>
                              <a:gd name="T70" fmla="*/ 22 w 66"/>
                              <a:gd name="T71" fmla="*/ 5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4"/>
                                  <a:pt x="57" y="10"/>
                                </a:cubicBezTo>
                                <a:cubicBezTo>
                                  <a:pt x="63" y="17"/>
                                  <a:pt x="66" y="24"/>
                                  <a:pt x="66" y="34"/>
                                </a:cubicBezTo>
                                <a:cubicBezTo>
                                  <a:pt x="66" y="43"/>
                                  <a:pt x="63" y="51"/>
                                  <a:pt x="57" y="57"/>
                                </a:cubicBezTo>
                                <a:cubicBezTo>
                                  <a:pt x="50" y="64"/>
                                  <a:pt x="42" y="67"/>
                                  <a:pt x="33" y="67"/>
                                </a:cubicBezTo>
                                <a:cubicBezTo>
                                  <a:pt x="24" y="67"/>
                                  <a:pt x="16" y="64"/>
                                  <a:pt x="10" y="57"/>
                                </a:cubicBezTo>
                                <a:cubicBezTo>
                                  <a:pt x="3" y="51"/>
                                  <a:pt x="0" y="43"/>
                                  <a:pt x="0" y="34"/>
                                </a:cubicBezTo>
                                <a:cubicBezTo>
                                  <a:pt x="0" y="24"/>
                                  <a:pt x="3" y="17"/>
                                  <a:pt x="10" y="10"/>
                                </a:cubicBezTo>
                                <a:cubicBezTo>
                                  <a:pt x="16" y="4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2"/>
                                </a:moveTo>
                                <a:cubicBezTo>
                                  <a:pt x="41" y="62"/>
                                  <a:pt x="48" y="60"/>
                                  <a:pt x="54" y="54"/>
                                </a:cubicBezTo>
                                <a:cubicBezTo>
                                  <a:pt x="59" y="48"/>
                                  <a:pt x="62" y="42"/>
                                  <a:pt x="62" y="34"/>
                                </a:cubicBezTo>
                                <a:cubicBezTo>
                                  <a:pt x="62" y="26"/>
                                  <a:pt x="59" y="19"/>
                                  <a:pt x="54" y="13"/>
                                </a:cubicBezTo>
                                <a:cubicBezTo>
                                  <a:pt x="48" y="7"/>
                                  <a:pt x="41" y="5"/>
                                  <a:pt x="33" y="5"/>
                                </a:cubicBezTo>
                                <a:cubicBezTo>
                                  <a:pt x="25" y="5"/>
                                  <a:pt x="18" y="7"/>
                                  <a:pt x="13" y="13"/>
                                </a:cubicBezTo>
                                <a:cubicBezTo>
                                  <a:pt x="7" y="19"/>
                                  <a:pt x="4" y="26"/>
                                  <a:pt x="4" y="34"/>
                                </a:cubicBezTo>
                                <a:cubicBezTo>
                                  <a:pt x="4" y="42"/>
                                  <a:pt x="7" y="48"/>
                                  <a:pt x="13" y="54"/>
                                </a:cubicBezTo>
                                <a:cubicBezTo>
                                  <a:pt x="18" y="60"/>
                                  <a:pt x="25" y="62"/>
                                  <a:pt x="33" y="62"/>
                                </a:cubicBezTo>
                                <a:close/>
                                <a:moveTo>
                                  <a:pt x="22" y="51"/>
                                </a:move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5" y="47"/>
                                  <a:pt x="28" y="48"/>
                                  <a:pt x="30" y="48"/>
                                </a:cubicBezTo>
                                <a:cubicBezTo>
                                  <a:pt x="33" y="48"/>
                                  <a:pt x="35" y="47"/>
                                  <a:pt x="37" y="46"/>
                                </a:cubicBezTo>
                                <a:cubicBezTo>
                                  <a:pt x="39" y="45"/>
                                  <a:pt x="39" y="43"/>
                                  <a:pt x="39" y="40"/>
                                </a:cubicBezTo>
                                <a:cubicBezTo>
                                  <a:pt x="39" y="35"/>
                                  <a:pt x="36" y="33"/>
                                  <a:pt x="30" y="33"/>
                                </a:cubicBezTo>
                                <a:cubicBezTo>
                                  <a:pt x="28" y="33"/>
                                  <a:pt x="26" y="33"/>
                                  <a:pt x="23" y="3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43" y="13"/>
                                  <a:pt x="43" y="13"/>
                                  <a:pt x="43" y="13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28" y="18"/>
                                  <a:pt x="28" y="18"/>
                                  <a:pt x="28" y="1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8"/>
                                  <a:pt x="30" y="28"/>
                                  <a:pt x="32" y="28"/>
                                </a:cubicBezTo>
                                <a:cubicBezTo>
                                  <a:pt x="36" y="28"/>
                                  <a:pt x="39" y="29"/>
                                  <a:pt x="42" y="31"/>
                                </a:cubicBezTo>
                                <a:cubicBezTo>
                                  <a:pt x="44" y="33"/>
                                  <a:pt x="45" y="36"/>
                                  <a:pt x="45" y="40"/>
                                </a:cubicBezTo>
                                <a:cubicBezTo>
                                  <a:pt x="45" y="44"/>
                                  <a:pt x="44" y="47"/>
                                  <a:pt x="41" y="49"/>
                                </a:cubicBezTo>
                                <a:cubicBezTo>
                                  <a:pt x="39" y="52"/>
                                  <a:pt x="35" y="53"/>
                                  <a:pt x="30" y="53"/>
                                </a:cubicBezTo>
                                <a:cubicBezTo>
                                  <a:pt x="27" y="53"/>
                                  <a:pt x="25" y="52"/>
                                  <a:pt x="22" y="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9"/>
                        <wps:cNvSpPr>
                          <a:spLocks noEditPoints="1"/>
                        </wps:cNvSpPr>
                        <wps:spPr bwMode="auto">
                          <a:xfrm>
                            <a:off x="3042724" y="2569248"/>
                            <a:ext cx="127635" cy="129540"/>
                          </a:xfrm>
                          <a:custGeom>
                            <a:avLst/>
                            <a:gdLst>
                              <a:gd name="T0" fmla="*/ 33 w 66"/>
                              <a:gd name="T1" fmla="*/ 0 h 67"/>
                              <a:gd name="T2" fmla="*/ 56 w 66"/>
                              <a:gd name="T3" fmla="*/ 10 h 67"/>
                              <a:gd name="T4" fmla="*/ 66 w 66"/>
                              <a:gd name="T5" fmla="*/ 34 h 67"/>
                              <a:gd name="T6" fmla="*/ 56 w 66"/>
                              <a:gd name="T7" fmla="*/ 57 h 67"/>
                              <a:gd name="T8" fmla="*/ 33 w 66"/>
                              <a:gd name="T9" fmla="*/ 67 h 67"/>
                              <a:gd name="T10" fmla="*/ 9 w 66"/>
                              <a:gd name="T11" fmla="*/ 57 h 67"/>
                              <a:gd name="T12" fmla="*/ 0 w 66"/>
                              <a:gd name="T13" fmla="*/ 34 h 67"/>
                              <a:gd name="T14" fmla="*/ 9 w 66"/>
                              <a:gd name="T15" fmla="*/ 10 h 67"/>
                              <a:gd name="T16" fmla="*/ 33 w 66"/>
                              <a:gd name="T17" fmla="*/ 0 h 67"/>
                              <a:gd name="T18" fmla="*/ 33 w 66"/>
                              <a:gd name="T19" fmla="*/ 63 h 67"/>
                              <a:gd name="T20" fmla="*/ 53 w 66"/>
                              <a:gd name="T21" fmla="*/ 54 h 67"/>
                              <a:gd name="T22" fmla="*/ 62 w 66"/>
                              <a:gd name="T23" fmla="*/ 34 h 67"/>
                              <a:gd name="T24" fmla="*/ 53 w 66"/>
                              <a:gd name="T25" fmla="*/ 13 h 67"/>
                              <a:gd name="T26" fmla="*/ 33 w 66"/>
                              <a:gd name="T27" fmla="*/ 5 h 67"/>
                              <a:gd name="T28" fmla="*/ 12 w 66"/>
                              <a:gd name="T29" fmla="*/ 13 h 67"/>
                              <a:gd name="T30" fmla="*/ 4 w 66"/>
                              <a:gd name="T31" fmla="*/ 34 h 67"/>
                              <a:gd name="T32" fmla="*/ 12 w 66"/>
                              <a:gd name="T33" fmla="*/ 54 h 67"/>
                              <a:gd name="T34" fmla="*/ 33 w 66"/>
                              <a:gd name="T35" fmla="*/ 63 h 67"/>
                              <a:gd name="T36" fmla="*/ 43 w 66"/>
                              <a:gd name="T37" fmla="*/ 13 h 67"/>
                              <a:gd name="T38" fmla="*/ 43 w 66"/>
                              <a:gd name="T39" fmla="*/ 18 h 67"/>
                              <a:gd name="T40" fmla="*/ 37 w 66"/>
                              <a:gd name="T41" fmla="*/ 17 h 67"/>
                              <a:gd name="T42" fmla="*/ 29 w 66"/>
                              <a:gd name="T43" fmla="*/ 21 h 67"/>
                              <a:gd name="T44" fmla="*/ 25 w 66"/>
                              <a:gd name="T45" fmla="*/ 31 h 67"/>
                              <a:gd name="T46" fmla="*/ 34 w 66"/>
                              <a:gd name="T47" fmla="*/ 27 h 67"/>
                              <a:gd name="T48" fmla="*/ 43 w 66"/>
                              <a:gd name="T49" fmla="*/ 30 h 67"/>
                              <a:gd name="T50" fmla="*/ 46 w 66"/>
                              <a:gd name="T51" fmla="*/ 39 h 67"/>
                              <a:gd name="T52" fmla="*/ 42 w 66"/>
                              <a:gd name="T53" fmla="*/ 49 h 67"/>
                              <a:gd name="T54" fmla="*/ 33 w 66"/>
                              <a:gd name="T55" fmla="*/ 53 h 67"/>
                              <a:gd name="T56" fmla="*/ 23 w 66"/>
                              <a:gd name="T57" fmla="*/ 48 h 67"/>
                              <a:gd name="T58" fmla="*/ 19 w 66"/>
                              <a:gd name="T59" fmla="*/ 35 h 67"/>
                              <a:gd name="T60" fmla="*/ 24 w 66"/>
                              <a:gd name="T61" fmla="*/ 18 h 67"/>
                              <a:gd name="T62" fmla="*/ 36 w 66"/>
                              <a:gd name="T63" fmla="*/ 12 h 67"/>
                              <a:gd name="T64" fmla="*/ 43 w 66"/>
                              <a:gd name="T65" fmla="*/ 13 h 67"/>
                              <a:gd name="T66" fmla="*/ 33 w 66"/>
                              <a:gd name="T67" fmla="*/ 31 h 67"/>
                              <a:gd name="T68" fmla="*/ 27 w 66"/>
                              <a:gd name="T69" fmla="*/ 34 h 67"/>
                              <a:gd name="T70" fmla="*/ 25 w 66"/>
                              <a:gd name="T71" fmla="*/ 39 h 67"/>
                              <a:gd name="T72" fmla="*/ 27 w 66"/>
                              <a:gd name="T73" fmla="*/ 45 h 67"/>
                              <a:gd name="T74" fmla="*/ 33 w 66"/>
                              <a:gd name="T75" fmla="*/ 48 h 67"/>
                              <a:gd name="T76" fmla="*/ 38 w 66"/>
                              <a:gd name="T77" fmla="*/ 46 h 67"/>
                              <a:gd name="T78" fmla="*/ 40 w 66"/>
                              <a:gd name="T79" fmla="*/ 40 h 67"/>
                              <a:gd name="T80" fmla="*/ 38 w 66"/>
                              <a:gd name="T81" fmla="*/ 34 h 67"/>
                              <a:gd name="T82" fmla="*/ 33 w 66"/>
                              <a:gd name="T83" fmla="*/ 31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6" h="67">
                                <a:moveTo>
                                  <a:pt x="33" y="0"/>
                                </a:moveTo>
                                <a:cubicBezTo>
                                  <a:pt x="42" y="0"/>
                                  <a:pt x="50" y="4"/>
                                  <a:pt x="56" y="10"/>
                                </a:cubicBezTo>
                                <a:cubicBezTo>
                                  <a:pt x="63" y="17"/>
                                  <a:pt x="66" y="24"/>
                                  <a:pt x="66" y="34"/>
                                </a:cubicBezTo>
                                <a:cubicBezTo>
                                  <a:pt x="66" y="43"/>
                                  <a:pt x="63" y="51"/>
                                  <a:pt x="56" y="57"/>
                                </a:cubicBezTo>
                                <a:cubicBezTo>
                                  <a:pt x="50" y="64"/>
                                  <a:pt x="42" y="67"/>
                                  <a:pt x="33" y="67"/>
                                </a:cubicBezTo>
                                <a:cubicBezTo>
                                  <a:pt x="24" y="67"/>
                                  <a:pt x="16" y="64"/>
                                  <a:pt x="9" y="57"/>
                                </a:cubicBezTo>
                                <a:cubicBezTo>
                                  <a:pt x="3" y="51"/>
                                  <a:pt x="0" y="43"/>
                                  <a:pt x="0" y="34"/>
                                </a:cubicBezTo>
                                <a:cubicBezTo>
                                  <a:pt x="0" y="24"/>
                                  <a:pt x="3" y="17"/>
                                  <a:pt x="9" y="10"/>
                                </a:cubicBezTo>
                                <a:cubicBezTo>
                                  <a:pt x="16" y="4"/>
                                  <a:pt x="24" y="0"/>
                                  <a:pt x="33" y="0"/>
                                </a:cubicBezTo>
                                <a:close/>
                                <a:moveTo>
                                  <a:pt x="33" y="63"/>
                                </a:moveTo>
                                <a:cubicBezTo>
                                  <a:pt x="41" y="63"/>
                                  <a:pt x="48" y="60"/>
                                  <a:pt x="53" y="54"/>
                                </a:cubicBezTo>
                                <a:cubicBezTo>
                                  <a:pt x="59" y="48"/>
                                  <a:pt x="62" y="42"/>
                                  <a:pt x="62" y="34"/>
                                </a:cubicBezTo>
                                <a:cubicBezTo>
                                  <a:pt x="62" y="26"/>
                                  <a:pt x="59" y="19"/>
                                  <a:pt x="53" y="13"/>
                                </a:cubicBezTo>
                                <a:cubicBezTo>
                                  <a:pt x="48" y="7"/>
                                  <a:pt x="41" y="5"/>
                                  <a:pt x="33" y="5"/>
                                </a:cubicBezTo>
                                <a:cubicBezTo>
                                  <a:pt x="25" y="5"/>
                                  <a:pt x="18" y="7"/>
                                  <a:pt x="12" y="13"/>
                                </a:cubicBezTo>
                                <a:cubicBezTo>
                                  <a:pt x="7" y="19"/>
                                  <a:pt x="4" y="26"/>
                                  <a:pt x="4" y="34"/>
                                </a:cubicBezTo>
                                <a:cubicBezTo>
                                  <a:pt x="4" y="42"/>
                                  <a:pt x="7" y="48"/>
                                  <a:pt x="12" y="54"/>
                                </a:cubicBezTo>
                                <a:cubicBezTo>
                                  <a:pt x="18" y="60"/>
                                  <a:pt x="25" y="63"/>
                                  <a:pt x="33" y="63"/>
                                </a:cubicBezTo>
                                <a:close/>
                                <a:moveTo>
                                  <a:pt x="43" y="13"/>
                                </a:move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1" y="17"/>
                                  <a:pt x="39" y="17"/>
                                  <a:pt x="37" y="17"/>
                                </a:cubicBezTo>
                                <a:cubicBezTo>
                                  <a:pt x="33" y="17"/>
                                  <a:pt x="31" y="18"/>
                                  <a:pt x="29" y="21"/>
                                </a:cubicBezTo>
                                <a:cubicBezTo>
                                  <a:pt x="27" y="23"/>
                                  <a:pt x="26" y="26"/>
                                  <a:pt x="25" y="31"/>
                                </a:cubicBezTo>
                                <a:cubicBezTo>
                                  <a:pt x="28" y="28"/>
                                  <a:pt x="31" y="27"/>
                                  <a:pt x="34" y="27"/>
                                </a:cubicBezTo>
                                <a:cubicBezTo>
                                  <a:pt x="38" y="27"/>
                                  <a:pt x="41" y="28"/>
                                  <a:pt x="43" y="30"/>
                                </a:cubicBezTo>
                                <a:cubicBezTo>
                                  <a:pt x="45" y="32"/>
                                  <a:pt x="46" y="35"/>
                                  <a:pt x="46" y="39"/>
                                </a:cubicBezTo>
                                <a:cubicBezTo>
                                  <a:pt x="46" y="43"/>
                                  <a:pt x="45" y="46"/>
                                  <a:pt x="42" y="49"/>
                                </a:cubicBezTo>
                                <a:cubicBezTo>
                                  <a:pt x="40" y="52"/>
                                  <a:pt x="37" y="53"/>
                                  <a:pt x="33" y="53"/>
                                </a:cubicBezTo>
                                <a:cubicBezTo>
                                  <a:pt x="29" y="53"/>
                                  <a:pt x="25" y="51"/>
                                  <a:pt x="23" y="48"/>
                                </a:cubicBezTo>
                                <a:cubicBezTo>
                                  <a:pt x="21" y="45"/>
                                  <a:pt x="19" y="40"/>
                                  <a:pt x="19" y="35"/>
                                </a:cubicBezTo>
                                <a:cubicBezTo>
                                  <a:pt x="19" y="28"/>
                                  <a:pt x="21" y="22"/>
                                  <a:pt x="24" y="18"/>
                                </a:cubicBezTo>
                                <a:cubicBezTo>
                                  <a:pt x="27" y="14"/>
                                  <a:pt x="31" y="12"/>
                                  <a:pt x="36" y="12"/>
                                </a:cubicBezTo>
                                <a:cubicBezTo>
                                  <a:pt x="39" y="12"/>
                                  <a:pt x="41" y="12"/>
                                  <a:pt x="43" y="13"/>
                                </a:cubicBezTo>
                                <a:close/>
                                <a:moveTo>
                                  <a:pt x="33" y="31"/>
                                </a:moveTo>
                                <a:cubicBezTo>
                                  <a:pt x="31" y="31"/>
                                  <a:pt x="29" y="32"/>
                                  <a:pt x="27" y="34"/>
                                </a:cubicBezTo>
                                <a:cubicBezTo>
                                  <a:pt x="26" y="35"/>
                                  <a:pt x="25" y="37"/>
                                  <a:pt x="25" y="39"/>
                                </a:cubicBezTo>
                                <a:cubicBezTo>
                                  <a:pt x="25" y="41"/>
                                  <a:pt x="26" y="44"/>
                                  <a:pt x="27" y="45"/>
                                </a:cubicBezTo>
                                <a:cubicBezTo>
                                  <a:pt x="29" y="47"/>
                                  <a:pt x="31" y="48"/>
                                  <a:pt x="33" y="48"/>
                                </a:cubicBezTo>
                                <a:cubicBezTo>
                                  <a:pt x="35" y="48"/>
                                  <a:pt x="37" y="47"/>
                                  <a:pt x="38" y="46"/>
                                </a:cubicBezTo>
                                <a:cubicBezTo>
                                  <a:pt x="39" y="44"/>
                                  <a:pt x="40" y="42"/>
                                  <a:pt x="40" y="40"/>
                                </a:cubicBezTo>
                                <a:cubicBezTo>
                                  <a:pt x="40" y="37"/>
                                  <a:pt x="40" y="35"/>
                                  <a:pt x="38" y="34"/>
                                </a:cubicBezTo>
                                <a:cubicBezTo>
                                  <a:pt x="37" y="32"/>
                                  <a:pt x="35" y="31"/>
                                  <a:pt x="33" y="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Прямоугольник с одним усеченным и одним скругленным углом 214"/>
                        <wps:cNvSpPr/>
                        <wps:spPr>
                          <a:xfrm>
                            <a:off x="3183694" y="1753277"/>
                            <a:ext cx="351790" cy="227417"/>
                          </a:xfrm>
                          <a:prstGeom prst="snipRound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FAC76" id="Полотно 215" o:spid="_x0000_s1026" editas="canvas" style="position:absolute;margin-left:5.45pt;margin-top:7.15pt;width:281pt;height:215.65pt;z-index:-251545088" coordsize="35687,27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687;height:27387;visibility:visible;mso-wrap-style:square">
                  <v:fill o:detectmouseclick="t"/>
                  <v:path o:connecttype="none"/>
                </v:shape>
                <v:shape id="Freeform 5" o:spid="_x0000_s1028" style="position:absolute;left:3293;top:4718;width:28080;height:18053;visibility:visible;mso-wrap-style:square;v-text-anchor:top" coordsize="145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36cIA&#10;AADcAAAADwAAAGRycy9kb3ducmV2LnhtbERPzWqDQBC+B/IOywR6S9YIDWKzStJSKrSXaB5gcKdq&#10;4s6Ku422T98tFHKbj+939vlsenGj0XWWFWw3EQji2uqOGwXn6nWdgHAeWWNvmRR8k4M8Wy72mGo7&#10;8YlupW9ECGGXooLW+yGV0tUtGXQbOxAH7tOOBn2AYyP1iFMIN72Mo2gnDXYcGloc6Lml+lp+GQUf&#10;bz9NbeX2cVf4Y2X75PIeRy9KPazmwxMIT7O/i//dhQ7zkxj+ng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HfpwgAAANwAAAAPAAAAAAAAAAAAAAAAAJgCAABkcnMvZG93&#10;bnJldi54bWxQSwUGAAAAAAQABAD1AAAAhwMAAAAA&#10;" path="m1453,886v,26,-21,48,-48,48c48,934,48,934,48,934,22,934,,912,,886,,48,,48,,48,,22,22,,48,,1405,,1405,,1405,v27,,48,22,48,48l1453,886xe" strokeweight=".6pt">
                  <v:stroke joinstyle="miter"/>
                  <v:path arrowok="t" o:connecttype="custom" o:connectlocs="2807970,1712527;2715208,1805305;92762,1805305;0,1712527;0,92778;92762,0;2715208,0;2807970,92778;2807970,1712527" o:connectangles="0,0,0,0,0,0,0,0,0"/>
                </v:shape>
                <v:rect id="Rectangle 6" o:spid="_x0000_s1029" style="position:absolute;left:4893;top:4718;width:24835;height:18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ZNMAA&#10;AADcAAAADwAAAGRycy9kb3ducmV2LnhtbERPyWrDMBC9B/oPYgq9xbJTMMGNEkpLoD0Vu/mAqTVe&#10;iDUykurl76tAoLd5vHUOp8UMYiLne8sKsiQFQVxb3XOr4PJ93u5B+ICscbBMClbycDo+bA5YaDtz&#10;SVMVWhFD2BeooAthLKT0dUcGfWJH4sg11hkMEbpWaodzDDeD3KVpLg32HBs6HOmto/pa/RoF70OJ&#10;12n9GWtdfeVrJif32TRKPT0ury8gAi3hX3x3f+g4f/8Mt2fiBf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wZNMAAAADcAAAADwAAAAAAAAAAAAAAAACYAgAAZHJzL2Rvd25y&#10;ZXYueG1sUEsFBgAAAAAEAAQA9QAAAIUDAAAAAA==&#10;" strokeweight=".6pt"/>
                <v:rect id="Rectangle 7" o:spid="_x0000_s1030" style="position:absolute;left:7002;top:6959;width:20161;height:1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6rL8A&#10;AADcAAAADwAAAGRycy9kb3ducmV2LnhtbERPzYrCMBC+C75DGMGbpnoo0jWKKMJ6Erv7ALPN9Aeb&#10;SUmytX17Iwje5uP7ne1+MK3oyfnGsoLVMgFBXFjdcKXg9+e82IDwAVlja5kUjORhv5tOtphp++Ab&#10;9XmoRAxhn6GCOoQuk9IXNRn0S9sRR660zmCI0FVSO3zEcNPKdZKk0mDDsaHGjo41Fff83yg4tTe8&#10;9+NfV+j8mo4r2btLWSo1nw2HLxCBhvARv93fOs7fpPB6Jl4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+7qsvwAAANwAAAAPAAAAAAAAAAAAAAAAAJgCAABkcnMvZG93bnJl&#10;di54bWxQSwUGAAAAAAQABAD1AAAAhAMAAAAA&#10;" strokeweight=".6pt"/>
                <v:oval id="Oval 8" o:spid="_x0000_s1031" style="position:absolute;left:28801;top:6051;width:273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WU8IA&#10;AADcAAAADwAAAGRycy9kb3ducmV2LnhtbERPTUsDMRC9C/0PYQrebLYe1rJtWqRU0ZNY68HbdDMm&#10;q5vJshnb+O+NIHibx/uc1SaHXp1oTF1kA/NZBYq4jbZjZ+Dwcne1AJUE2WIfmQx8U4LNenKxwsbG&#10;Mz/TaS9OlRBODRrwIkOjdWo9BUyzOBAX7j2OAaXA0Wk74rmEh15fV1WtA3ZcGjwOtPXUfu6/goHd&#10;63HA+8dO3p6k/sjO+fowz8ZcTvPtEpRQln/xn/vBlvmLG/h9ply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NZTwgAAANwAAAAPAAAAAAAAAAAAAAAAAJgCAABkcnMvZG93&#10;bnJldi54bWxQSwUGAAAAAAQABAD1AAAAhwMAAAAA&#10;" strokeweight=".6pt">
                  <v:stroke joinstyle="miter"/>
                </v:oval>
                <v:oval id="Oval 9" o:spid="_x0000_s1032" style="position:absolute;left:5687;top:21514;width:27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nusIA&#10;AADcAAAADwAAAGRycy9kb3ducmV2LnhtbERPTUsDMRC9C/0PYQRvNtselrptWkRa0ZNY68HbdDMm&#10;q5vJshnb+O+NIHibx/uc1SaHXp1oTF1kA7NpBYq4jbZjZ+DwsrtegEqCbLGPTAa+KcFmPblYYWPj&#10;mZ/ptBenSginBg14kaHROrWeAqZpHIgL9x7HgFLg6LQd8VzCQ6/nVVXrgB2XBo8D3XlqP/dfwcD2&#10;9Tjg/WMnb09Sf2TnfH2YZWOuLvPtEpRQln/xn/vBlvmLG/h9ply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+e6wgAAANwAAAAPAAAAAAAAAAAAAAAAAJgCAABkcnMvZG93&#10;bnJldi54bWxQSwUGAAAAAAQABAD1AAAAhwMAAAAA&#10;" strokeweight=".6pt">
                  <v:stroke joinstyle="miter"/>
                </v:oval>
                <v:shape id="Freeform 10" o:spid="_x0000_s1033" style="position:absolute;left:15542;top:22752;width:5030;height:4388;visibility:visible;mso-wrap-style:square;v-text-anchor:top" coordsize="792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Pg8QA&#10;AADcAAAADwAAAGRycy9kb3ducmV2LnhtbESPQWvCQBCF74L/YZlCb7ppoaKpq4htocWTUTwP2WkS&#10;zc6G3a1J++s7B8HbDO/Ne98s14Nr1ZVCbDwbeJpmoIhLbxuuDBwPH5M5qJiQLbaeycAvRVivxqMl&#10;5tb3vKdrkSolIRxzNFCn1OVax7Imh3HqO2LRvn1wmGQNlbYBewl3rX7Ospl22LA01NjRtqbyUvw4&#10;A++n3VcK58u+/1u80abL0J1fZsY8PgybV1CJhnQ3364/reAvBF+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jD4PEAAAA3AAAAA8AAAAAAAAAAAAAAAAAmAIAAGRycy9k&#10;b3ducmV2LnhtbFBLBQYAAAAABAAEAPUAAACJAwAAAAA=&#10;" path="m384,375r3,3l390,378m496,347r3,3m576,366r,3m515,615l466,573t88,24l655,688,554,597m457,503r,m454,490r,m576,570r100,91l576,570m439,445r,-3m432,436r,m432,432r,m432,432r,-3m432,426r-3,-3m372,372r,m429,423r,m375,372r-3,m372,369r-3,m378,372r,3l378,372m493,347r,m432,295r3,m493,347r,m435,295r4,m499,350r3,m505,350r,3m509,353r,m515,353r,3m658,475r103,95l658,475m566,366r,m572,366r,m579,366r,3m682,448r100,94l682,448m615,366r,m630,366r,m652,369r45,39m445,311r3,3m432,426r,m445,457r9,30m432,429r,-3m445,308r,3m445,457r-6,-12l439,445t18,58l457,499t-3,-12l454,487m372,372r,-3m429,423r,m432,429r,m432,432r,m439,445r,m439,295r,4m454,490r,-3m457,499r,-3m460,554r,-3m457,506r,-3m460,542r,-3m369,362r,-3m375,347r6,-15m432,295r,m566,366r3,m502,350r3,m505,353r4,m390,323r-3,6l381,332t112,15l493,347t-61,89l432,432m566,366r,m569,366r3,m579,369r,-3m384,375r,m378,372r-3,m554,366r9,m375,372r,m499,350r,m515,356r3,m381,375r-3,m563,366r3,m566,366r,m572,366r4,m576,369r3,-3m423,295r,m432,295r,m417,302r6,-7m630,366r,m697,429l536,612t119,76l676,661t85,-91l782,542m679,685r,m408,305r-6,-10m375,341r-6,-6m408,305r,m460,554r,6m384,332r,-3l387,329m655,688r6,3l667,691r9,l679,685t,l682,679r3,-9l682,667r-6,-6m697,429r3,-3l700,417r,-3l697,408m515,615r3,3l524,618r6,-3l536,612m460,560r3,10l466,573m652,369r-10,-7l636,362m786,566r3,-6l792,554r-3,-6l782,542t-21,28l767,570r6,l779,570r7,-4m375,341r3,-3m67,r76,85l180,125r42,37l244,180r24,18l314,229r45,33l381,280r21,15m,l85,95r40,45l168,183r24,21l216,222r52,37l320,292r24,22l369,335t24,-15l390,323r-3,3m460,551r,-9m460,539r,-15l457,506t,-10l454,490m439,442r-7,-6m429,423r-9,-15l411,399r-9,-12l390,378t-21,-9l369,362t,-3l372,353r3,-6m390,323r12,-15l417,302t6,-7l429,295r3,m439,299r6,9m448,314r6,12l469,335r12,6l493,347t137,19l636,362t-21,4l630,366t-51,l597,369r18,-3m518,356r36,10m509,353r6,e" filled="f" strokeweight=".45pt">
                  <v:stroke endcap="round"/>
                  <v:path arrowok="t" o:connecttype="custom" o:connectlocs="316865,222250;351790,379095;288290,311150;278765,282575;274320,274320;236220,236220;236220,236220;240030,236220;313055,220345;318770,222250;327025,224155;359410,232410;367665,234315;390525,232410;282575,197485;288290,309245;282575,290195;288290,309245;272415,268605;278765,282575;288290,309245;290195,321310;234315,227965;359410,232410;323215,224155;313055,220345;361315,232410;243840,238125;238125,236220;328930,226060;359410,232410;367665,232410;264795,191770;340360,388620;431165,434975;234315,212725;243840,210820;423545,438785;434975,425450;444500,264795;332740,392430;295910,363855;501015,355600;487045,361950;240030,214630;154940,114300;255270,187325;121920,129540;234315,212725;292100,344170;288290,311150;260985,253365;234315,227965;264795,191770;282575,195580;313055,220345;367665,232410;323215,224155" o:connectangles="0,0,0,0,0,0,0,0,0,0,0,0,0,0,0,0,0,0,0,0,0,0,0,0,0,0,0,0,0,0,0,0,0,0,0,0,0,0,0,0,0,0,0,0,0,0,0,0,0,0,0,0,0,0,0,0,0,0"/>
                  <o:lock v:ext="edit" verticies="t"/>
                </v:shape>
                <v:line id="Line 11" o:spid="_x0000_s1034" style="position:absolute;flip:x;visibility:visible;mso-wrap-style:square" from="31836,17710" to="34313,17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zURsMAAADcAAAADwAAAGRycy9kb3ducmV2LnhtbERPTWsCMRC9F/wPYYReimYtVOpqFNEK&#10;2pu6oN7Gzbi7uJksSdTtv28KQm/zeJ8zmbWmFndyvrKsYNBPQBDnVldcKMj2q94nCB+QNdaWScEP&#10;eZhNOy8TTLV98Jbuu1CIGMI+RQVlCE0qpc9LMuj7tiGO3MU6gyFCV0jt8BHDTS3fk2QoDVYcG0ps&#10;aFFSft3djAI+1ufDOvtweNrc3nj1ff1abjKlXrvtfAwiUBv+xU/3Wsf5owH8PRMvkN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s1EbDAAAA3AAAAA8AAAAAAAAAAAAA&#10;AAAAoQIAAGRycy9kb3ducmV2LnhtbFBLBQYAAAAABAAEAPkAAACRAwAAAAA=&#10;" strokeweight=".15pt">
                  <v:stroke endcap="round"/>
                </v:line>
                <v:shape id="Freeform 12" o:spid="_x0000_s1035" style="position:absolute;left:31760;top:17729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3GQMEA&#10;AADcAAAADwAAAGRycy9kb3ducmV2LnhtbERPTWsCMRC9F/wPYQRvNakHqVujSFHwpGg96G1IpruL&#10;yWTZRF399Y0g9DaP9znTeeeduFIb68AaPoYKBLEJtuZSw+Fn9f4JIiZkiy4wabhThPms9zbFwoYb&#10;7+i6T6XIIRwL1FCl1BRSRlORxzgMDXHmfkPrMWXYltK2eMvh3smRUmPpsebcUGFD3xWZ8/7iNaTl&#10;6nhSRq0n5SO67WZ3MS5stB70u8UXiERd+he/3Gub509G8HwmX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NxkDBAAAA3AAAAA8AAAAAAAAAAAAAAAAAmAIAAGRycy9kb3du&#10;cmV2LnhtbFBLBQYAAAAABAAEAPUAAACGAwAAAAA=&#10;" path="m12,l3,3,,12e" filled="f" strokeweight=".15pt">
                  <v:stroke joinstyle="bevel" endcap="round"/>
                  <v:path arrowok="t" o:connecttype="custom" o:connectlocs="7620,0;1905,1905;0,7620" o:connectangles="0,0,0"/>
                </v:shape>
                <v:shape id="Freeform 13" o:spid="_x0000_s1036" style="position:absolute;left:31741;top:17805;width:2572;height:1854;visibility:visible;mso-wrap-style:square;v-text-anchor:top" coordsize="40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LBcIA&#10;AADcAAAADwAAAGRycy9kb3ducmV2LnhtbERPS2vCQBC+F/wPywje6sYKNk1dRRpsPRRKrXgestMk&#10;mJ0Nu2se/94VCr3Nx/ec9XYwjejI+dqygsU8AUFcWF1zqeD0s39MQfiArLGxTApG8rDdTB7WmGnb&#10;8zd1x1CKGMI+QwVVCG0mpS8qMujntiWO3K91BkOErpTaYR/DTSOfkmQlDdYcGyps6a2i4nK8GgU8&#10;nt3Hp83TS7M6UN7rr/fnulNqNh12ryACDeFf/Oc+6Dj/ZQn3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AsFwgAAANwAAAAPAAAAAAAAAAAAAAAAAJgCAABkcnMvZG93&#10;bnJldi54bWxQSwUGAAAAAAQABAD1AAAAhwMAAAAA&#10;" path="m405,289r-128,l259,274r-37,l222,292r-46,l143,259r-128,m,240l,e" filled="f" strokeweight=".15pt">
                  <v:stroke endcap="round"/>
                  <v:path arrowok="t" o:connecttype="custom" o:connectlocs="257175,183515;175895,183515;164465,173990;140970,173990;140970,185420;111760,185420;90805,164465;9525,164465;0,152400;0,0" o:connectangles="0,0,0,0,0,0,0,0,0,0"/>
                  <o:lock v:ext="edit" verticies="t"/>
                </v:shape>
                <v:shape id="Freeform 14" o:spid="_x0000_s1037" style="position:absolute;left:31760;top:19329;width:76;height:76;visibility:visible;mso-wrap-style:square;v-text-anchor:top" coordsize="1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7r8EA&#10;AADcAAAADwAAAGRycy9kb3ducmV2LnhtbERPTWsCMRC9F/ofwhS81aQiRVejlFLBk0Xtod6GZNxd&#10;TCbLJurqrzeC4G0e73Om8847caI21oE1fPQVCGITbM2lhr/t4n0EIiZkiy4wabhQhPns9WWKhQ1n&#10;XtNpk0qRQzgWqKFKqSmkjKYij7EfGuLM7UPrMWXYltK2eM7h3smBUp/SY825ocKGvisyh83Ra0g/&#10;i/+dMmo5Lq/R/a7WR+PCSuveW/c1AZGoS0/xw720ef54CPdn8gVy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o+6/BAAAA3AAAAA8AAAAAAAAAAAAAAAAAmAIAAGRycy9kb3du&#10;cmV2LnhtbFBLBQYAAAAABAAEAPUAAACGAwAAAAA=&#10;" path="m,l3,9r9,3e" filled="f" strokeweight=".15pt">
                  <v:stroke joinstyle="bevel" endcap="round"/>
                  <v:path arrowok="t" o:connecttype="custom" o:connectlocs="0,0;1905,5715;7620,7620" o:connectangles="0,0,0"/>
                </v:shape>
                <v:line id="Line 15" o:spid="_x0000_s1038" style="position:absolute;visibility:visible;mso-wrap-style:square" from="34408,17805" to="34408,1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IbsMAAADcAAAADwAAAGRycy9kb3ducmV2LnhtbERPTWvCQBC9F/oflin0pht7aGt0FSuK&#10;9VDQtN6H7JgEs7Nhd02iv94VhN7m8T5nOu9NLVpyvrKsYDRMQBDnVldcKPj7XQ8+QfiArLG2TAou&#10;5GE+e36aYqptx3tqs1CIGMI+RQVlCE0qpc9LMuiHtiGO3NE6gyFCV0jtsIvhppZvSfIuDVYcG0ps&#10;aFlSfsrORsHab3+ywyrbfRSb6/Krdfa46KxSry/9YgIiUB/+xQ/3t47zx2O4PxMv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/CG7DAAAA3AAAAA8AAAAAAAAAAAAA&#10;AAAAoQIAAGRycy9kb3ducmV2LnhtbFBLBQYAAAAABAAEAPkAAACRAwAAAAA=&#10;" strokeweight=".15pt">
                  <v:stroke endcap="round"/>
                </v:line>
                <v:shape id="Freeform 16" o:spid="_x0000_s1039" style="position:absolute;left:34313;top:17729;width:76;height:1911;visibility:visible;mso-wrap-style:square;v-text-anchor:top" coordsize="1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ytsIA&#10;AADcAAAADwAAAGRycy9kb3ducmV2LnhtbESPwWrDMBBE74X+g9hCb42UlIbUiRxKSSDX2PmAjbW1&#10;jK2VkdTEzddHhUKPw8y8YTbbyQ3iQiF2njXMZwoEceNNx62GU71/WYGICdng4Jk0/FCEbfn4sMHC&#10;+Csf6VKlVmQIxwI12JTGQsrYWHIYZ34kzt6XDw5TlqGVJuA1w90gF0otpcOO84LFkT4tNX317TQs&#10;Fzvr+7ebJ3Xb16+7VXjH41nr56fpYw0i0ZT+w3/tg9GQifB7Jh8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7K2wgAAANwAAAAPAAAAAAAAAAAAAAAAAJgCAABkcnMvZG93&#10;bnJldi54bWxQSwUGAAAAAAQABAD1AAAAhwMAAAAA&#10;" path="m,301r9,-3l12,289m12,12l,e" filled="f" strokeweight=".15pt">
                  <v:stroke joinstyle="bevel" endcap="round"/>
                  <v:path arrowok="t" o:connecttype="custom" o:connectlocs="0,191135;5715,189230;7620,183515;7620,7620;0,0" o:connectangles="0,0,0,0,0"/>
                  <o:lock v:ext="edit" verticies="t"/>
                </v:shape>
                <v:shape id="Freeform 17" o:spid="_x0000_s1040" style="position:absolute;left:32109;top:18440;width:2045;height:407;visibility:visible;mso-wrap-style:square;v-text-anchor:top" coordsize="32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ECL8A&#10;AADcAAAADwAAAGRycy9kb3ducmV2LnhtbESPzQrCMBCE74LvEFbwpqlFVKpRVBB68aD24HFp1rbY&#10;bEoTtb69EQSPw/x8zGrTmVo8qXWVZQWTcQSCOLe64kJBdjmMFiCcR9ZYWyYFb3KwWfd7K0y0ffGJ&#10;nmdfiDDCLkEFpfdNIqXLSzLoxrYhDt7NtgZ9kG0hdYuvMG5qGUfRTBqsOBBKbGhfUn4/P0zg5ofL&#10;bptSkbmFnd/i67Q6nlKlhoNuuwThqfP/8K+dagVxNIH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a0QIvwAAANwAAAAPAAAAAAAAAAAAAAAAAJgCAABkcnMvZG93bnJl&#10;di54bWxQSwUGAAAAAAQABAD1AAAAhAMAAAAA&#10;" path="m,l30,m15,r,64m45,64l45,,79,m45,31r19,m176,55r-6,9l152,64r-6,-9l146,12,152,r18,l176,12t19,52l195,43,213,r15,43l228,64m195,43r33,m243,64l243,r25,l277,12r,10l268,31r-25,m252,31r25,33m292,64r24,l322,55r,-43l316,,292,t9,l301,64e" filled="f" strokeweight=".6pt">
                  <v:stroke endcap="round"/>
                  <v:path arrowok="t" o:connecttype="custom" o:connectlocs="0,0;19050,0;9525,0;9525,40640;28575,40640;28575,0;50165,0;28575,19685;40640,19685;111760,34925;107950,40640;96520,40640;92710,34925;92710,7620;96520,0;107950,0;111760,7620;123825,40640;123825,27305;135255,0;144780,27305;144780,40640;123825,27305;144780,27305;154305,40640;154305,0;170180,0;175895,7620;175895,13970;170180,19685;154305,19685;160020,19685;175895,40640;185420,40640;200660,40640;204470,34925;204470,7620;200660,0;185420,0;191135,0;191135,40640" o:connectangles="0,0,0,0,0,0,0,0,0,0,0,0,0,0,0,0,0,0,0,0,0,0,0,0,0,0,0,0,0,0,0,0,0,0,0,0,0,0,0,0,0"/>
                  <o:lock v:ext="edit" verticies="t"/>
                </v:shape>
                <v:shape id="Freeform 18" o:spid="_x0000_s1041" style="position:absolute;left:28858;top:2394;width:159;height:3715;visibility:visible;mso-wrap-style:square;v-text-anchor:top" coordsize="8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96ZcIA&#10;AADcAAAADwAAAGRycy9kb3ducmV2LnhtbESPQWvCQBSE7wX/w/IEb3XTHEobsxEVBE8FbX/AI/tM&#10;grtv093VJP56Vyj0OMzMN0y5Hq0RN/Khc6zgbZmBIK6d7rhR8PO9f/0AESKyRuOYFEwUYF3NXkos&#10;tBv4SLdTbESCcChQQRtjX0gZ6pYshqXriZN3dt5iTNI3UnscEtwamWfZu7TYcVposaddS/XldLUK&#10;frdGfm2xOxsd/f3qnJ8+tVdqMR83KxCRxvgf/msftII8y+F5Jh0BW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3plwgAAANwAAAAPAAAAAAAAAAAAAAAAAJgCAABkcnMvZG93&#10;bnJldi54bWxQSwUGAAAAAAQABAD1AAAAhwMAAAAA&#10;" path="m,4c,66,,128,,190v,2,8,1,8,-2c8,126,8,64,8,2,8,,,1,,4xe" fillcolor="#050000" stroked="f">
                  <v:path arrowok="t" o:connecttype="custom" o:connectlocs="0,7739;0,367605;15875,363736;15875,3870;0,7739" o:connectangles="0,0,0,0,0"/>
                </v:shape>
                <v:shape id="Freeform 19" o:spid="_x0000_s1042" style="position:absolute;left:31024;top:19310;width:158;height:6268;visibility:visible;mso-wrap-style:square;v-text-anchor:top" coordsize="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s4sUA&#10;AADcAAAADwAAAGRycy9kb3ducmV2LnhtbESPT2sCMRTE74LfIbyCN03UUtqtUayg9GJBW5TeHpu3&#10;f+jmZZvEdf32TaHQ4zAzv2EWq942oiMfascaphMFgjh3puZSw8f7dvwIIkRkg41j0nCjAKvlcLDA&#10;zLgrH6g7xlIkCIcMNVQxtpmUIa/IYpi4ljh5hfMWY5K+lMbjNcFtI2dKPUiLNaeFClvaVJR/HS9W&#10;w1vxKenJt0V3+j6ofZy63fnlXuvRXb9+BhGpj//hv/ar0TBTc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SzixQAAANwAAAAPAAAAAAAAAAAAAAAAAJgCAABkcnMv&#10;ZG93bnJldi54bWxQSwUGAAAAAAQABAD1AAAAigMAAAAA&#10;" path="m,5c,111,,216,,322v,2,8,1,8,-2c8,214,8,108,8,3,8,,,2,,5xe" fillcolor="#050000" stroked="f">
                  <v:path arrowok="t" o:connecttype="custom" o:connectlocs="0,9672;0,622876;15875,619007;15875,5803;0,9672" o:connectangles="0,0,0,0,0"/>
                </v:shape>
                <v:shape id="Freeform 20" o:spid="_x0000_s1043" style="position:absolute;left:5744;top:21806;width:153;height:3772;visibility:visible;mso-wrap-style:square;v-text-anchor:top" coordsize="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nP78A&#10;AADcAAAADwAAAGRycy9kb3ducmV2LnhtbESPzQrCMBCE74LvEFbwpqkiItUoKiperT/gbWnWtths&#10;ShO1vr0RBI/DzHzDzBaNKcWTaldYVjDoRyCIU6sLzhScjtveBITzyBpLy6TgTQ4W83ZrhrG2Lz7Q&#10;M/GZCBB2MSrIva9iKV2ak0HXtxVx8G62NuiDrDOpa3wFuCnlMIrG0mDBYSHHitY5pffkYRRUBvV6&#10;Jd1mJLPjTicXMzhfL0p1O81yCsJT4//hX3uvFQyjEXzPhCM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wKc/vwAAANwAAAAPAAAAAAAAAAAAAAAAAJgCAABkcnMvZG93bnJl&#10;di54bWxQSwUGAAAAAAQABAD1AAAAhAMAAAAA&#10;" path="m,5c,68,,130,,193v,2,8,1,8,-2c8,128,8,65,8,3,8,,,2,,5xe" fillcolor="#050000" stroked="f">
                  <v:path arrowok="t" o:connecttype="custom" o:connectlocs="0,9672;0,373321;15240,369453;15240,5803;0,9672" o:connectangles="0,0,0,0,0"/>
                </v:shape>
                <v:shape id="Freeform 21" o:spid="_x0000_s1044" style="position:absolute;left:16298;top:23641;width:152;height:2362;visibility:visible;mso-wrap-style:square;v-text-anchor:top" coordsize="8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LWMQA&#10;AADcAAAADwAAAGRycy9kb3ducmV2LnhtbESPzUvDQBTE70L/h+UJ3uzGgNqk3ZZSFAS99OPS2yP7&#10;TILZ98Lu5sP/3hUEj8PM/IbZ7GbXqZF8aIUNPCwzUMSV2JZrA5fz6/0KVIjIFjthMvBNAXbbxc0G&#10;SysTH2k8xVolCIcSDTQx9qXWoWrIYVhKT5y8T/EOY5K+1tbjlOCu03mWPWmHLaeFBns6NFR9nQZn&#10;YDW9yPAhoxyL61AcpHh+z8/emLvbeb8GFWmO/+G/9ps1kGeP8HsmHQ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Iy1jEAAAA3AAAAA8AAAAAAAAAAAAAAAAAmAIAAGRycy9k&#10;b3ducmV2LnhtbFBLBQYAAAAABAAEAPUAAACJAwAAAAA=&#10;" path="m,4c,43,,81,,120v,2,8,1,8,-2c8,79,8,41,8,2,8,,,1,,4xe" fillcolor="#050000" stroked="f">
                  <v:path arrowok="t" o:connecttype="custom" o:connectlocs="0,7745;0,232348;15240,228475;15240,3872;0,7745" o:connectangles="0,0,0,0,0"/>
                </v:shape>
                <v:shape id="Freeform 22" o:spid="_x0000_s1045" style="position:absolute;left:8119;top:17532;width:159;height:8046;visibility:visible;mso-wrap-style:square;v-text-anchor:top" coordsize="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/vr4A&#10;AADcAAAADwAAAGRycy9kb3ducmV2LnhtbESPwQrCMBBE74L/EFbwIprqQaQapQqCN7H6AUuztsVm&#10;U5Oo9e+NIHgcZuYNs9p0phFPcr62rGA6SUAQF1bXXCq4nPfjBQgfkDU2lknBmzxs1v3eClNtX3yi&#10;Zx5KESHsU1RQhdCmUvqiIoN+Ylvi6F2tMxiidKXUDl8Rbho5S5K5NFhzXKiwpV1FxS1/mEjxd/vw&#10;21HXZJlrMzpMj7nZKzUcdNkSRKAu/MO/9kErmCVz+J6JR0C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Z/76+AAAA3AAAAA8AAAAAAAAAAAAAAAAAmAIAAGRycy9kb3ducmV2&#10;LnhtbFBLBQYAAAAABAAEAPUAAACDAwAAAAA=&#10;" path="m,4c,141,,278,,414v,2,8,1,8,-2c8,275,8,139,8,2,8,,,1,,4xe" fillcolor="#050000" stroked="f">
                  <v:path arrowok="t" o:connecttype="custom" o:connectlocs="0,7736;0,800677;15875,796809;15875,3868;0,7736" o:connectangles="0,0,0,0,0"/>
                </v:shape>
                <v:shape id="Freeform 23" o:spid="_x0000_s1046" style="position:absolute;left:1572;top:7753;width:1778;height:76;visibility:visible;mso-wrap-style:square;v-text-anchor:top" coordsize="9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XrMIA&#10;AADcAAAADwAAAGRycy9kb3ducmV2LnhtbESPQWvCQBSE70L/w/IKXqRuDNSW1E0IBbFXo94f2dds&#10;MPs2ZDca/fVdoeBxmJlvmE0x2U5caPCtYwWrZQKCuHa65UbB8bB9+wThA7LGzjEpuJGHIn+ZbTDT&#10;7sp7ulShERHCPkMFJoQ+k9LXhiz6peuJo/frBoshyqGResBrhNtOpkmylhZbjgsGe/o2VJ+r0Sro&#10;b3gO46lMU7N177sDLSq6k1Lz16n8AhFoCs/wf/tHK0iTD3ic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zxeswgAAANwAAAAPAAAAAAAAAAAAAAAAAJgCAABkcnMvZG93&#10;bnJldi54bWxQSwUGAAAAAAQABAD1AAAAhwMAAAAA&#10;" path="m87,c60,,34,,8,,5,,,4,5,4v26,,52,,78,c86,4,92,,87,xe" fillcolor="#050000" stroked="f">
                  <v:path arrowok="t" o:connecttype="custom" o:connectlocs="168137,0;15461,0;9663,7620;160407,7620;168137,0" o:connectangles="0,0,0,0,0"/>
                </v:shape>
                <v:shape id="Freeform 24" o:spid="_x0000_s1047" style="position:absolute;left:28280;top:1022;width:1277;height:1296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JNMAA&#10;AADcAAAADwAAAGRycy9kb3ducmV2LnhtbERPTYvCMBC9L/gfwgjeNFVwkWosIgoiwu6qB49DMzal&#10;zaQkUeu/3xwW9vh436uit614kg+1YwXTSQaCuHS65krB9bIfL0CEiKyxdUwK3hSgWA8+Vphr9+If&#10;ep5jJVIIhxwVmBi7XMpQGrIYJq4jTtzdeYsxQV9J7fGVwm0rZ1n2KS3WnBoMdrQ1VDbnh1Xwtf2e&#10;n6I7+r0LbXOrd301fRulRsN+swQRqY//4j/3QSuYZWltOpOO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/JNMAAAADcAAAADwAAAAAAAAAAAAAAAACYAgAAZHJzL2Rvd25y&#10;ZXYueG1sUEsFBgAAAAAEAAQA9QAAAIUDAAAAAA==&#10;" path="m33,v9,,17,4,24,10c63,17,66,25,66,34v,9,-3,17,-9,23c50,64,42,67,33,67,24,67,16,64,10,57,3,51,,43,,34,,25,3,17,10,10,16,4,24,,33,xm33,63v8,,15,-3,20,-9c59,48,62,42,62,34,62,26,59,19,53,13,48,8,41,5,33,5,25,5,18,8,13,13,7,19,4,26,4,34v,8,3,14,9,20c18,60,25,63,33,63xm23,52v,-5,,-5,,-5c32,47,32,47,32,47v,-29,,-29,,-29c30,19,27,20,22,21v,-5,,-5,,-5c37,12,37,12,37,12v,35,,35,,35c46,47,46,47,46,47v,5,,5,,5l23,52xe" fillcolor="black" stroked="f">
                  <v:path arrowok="t" o:connecttype="custom" o:connectlocs="63818,0;110230,19334;127635,65737;110230,110206;63818,129540;19339,110206;0,65737;19339,19334;63818,0;63818,121806;102495,104405;119900,65737;102495,25135;63818,9667;25140,25135;7735,65737;25140,104405;63818,121806;44479,100539;44479,90871;61884,90871;61884,34802;42545,40602;42545,30935;71553,23201;71553,90871;88958,90871;88958,100539;44479,100539" o:connectangles="0,0,0,0,0,0,0,0,0,0,0,0,0,0,0,0,0,0,0,0,0,0,0,0,0,0,0,0,0"/>
                  <o:lock v:ext="edit" verticies="t"/>
                </v:shape>
                <v:shape id="Freeform 25" o:spid="_x0000_s1048" style="position:absolute;left:5090;top:25965;width:1270;height:127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H48YA&#10;AADcAAAADwAAAGRycy9kb3ducmV2LnhtbESPT2sCMRTE74V+h/AKvdWkHqRdjUuVCpZSxFUEb4/N&#10;2z9187Jsort++6YgeBxm5jfMLB1sIy7U+dqxhteRAkGcO1NzqWG/W728gfAB2WDjmDRcyUM6f3yY&#10;YWJcz1u6ZKEUEcI+QQ1VCG0ipc8rsuhHriWOXuE6iyHKrpSmwz7CbSPHSk2kxZrjQoUtLSvKT9nZ&#10;ath8Hz5/d5NNj4vtj8r65fFcXL+0fn4aPqYgAg3hHr6110bDWL3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H48YAAADcAAAADwAAAAAAAAAAAAAAAACYAgAAZHJz&#10;L2Rvd25yZXYueG1sUEsFBgAAAAAEAAQA9QAAAIsDAAAAAA==&#10;" path="m33,v9,,17,3,24,10c63,16,66,24,66,33v,9,-3,17,-9,24c50,63,42,66,33,66,24,66,16,63,10,57,3,50,,42,,33,,24,3,16,10,10,16,3,24,,33,xm33,62v8,,15,-3,21,-9c59,48,62,41,62,33,62,25,59,18,54,13,48,7,41,4,33,4,25,4,18,7,13,13,7,18,4,25,4,33v,8,3,15,9,20c18,59,25,62,33,62xm20,51v,-4,,-4,,-4c32,34,32,34,32,34v3,-2,5,-4,6,-6c39,26,40,24,40,23v,-5,-3,-7,-8,-7c29,16,26,18,22,21v,-6,,-6,,-6c25,12,29,11,33,11v4,,7,1,9,3c44,16,45,19,45,22v,2,,4,-1,6c43,30,42,32,40,33v-1,2,-5,5,-9,9c27,46,27,46,27,46v18,,18,,18,c45,51,45,51,45,51r-25,xe" fillcolor="black" stroked="f">
                  <v:path arrowok="t" o:connecttype="custom" o:connectlocs="63500,0;109682,19339;127000,63818;109682,110230;63500,127635;19242,110230;0,63818;19242,19339;63500,0;63500,119900;103909,102495;119303,63818;103909,25140;63500,7735;25015,25140;7697,63818;25015,102495;63500,119900;38485,98627;38485,90892;61576,65751;73121,54148;76970,44479;61576,30942;42333,40611;42333,29008;63500,21273;80818,27074;86591,42545;84667,54148;76970,63818;59652,81222;51955,88958;86591,88958;86591,98627;38485,98627" o:connectangles="0,0,0,0,0,0,0,0,0,0,0,0,0,0,0,0,0,0,0,0,0,0,0,0,0,0,0,0,0,0,0,0,0,0,0,0"/>
                  <o:lock v:ext="edit" verticies="t"/>
                </v:shape>
                <v:shape id="Freeform 26" o:spid="_x0000_s1049" style="position:absolute;left:7541;top:25965;width:1277;height:1276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4o8EA&#10;AADcAAAADwAAAGRycy9kb3ducmV2LnhtbERPTYvCMBC9C/6HMII3TfUgSzWKioKyLGIVwdvQjG21&#10;mZQm2vrvNwfB4+N9zxatKcWLaldYVjAaRiCIU6sLzhScT9vBDwjnkTWWlknBmxws5t3ODGNtGz7S&#10;K/GZCCHsYlSQe1/FUro0J4NuaCviwN1sbdAHWGdS19iEcFPKcRRNpMGCQ0OOFa1zSh/J0yg4/F42&#10;99Pk0ODq+Bclzfr6vL33SvV77XIKwlPrv+KPe6cVjEdhfjgTjo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p+KPBAAAA3AAAAA8AAAAAAAAAAAAAAAAAmAIAAGRycy9kb3du&#10;cmV2LnhtbFBLBQYAAAAABAAEAPUAAACGAwAAAAA=&#10;" path="m33,v9,,17,3,23,10c63,16,66,24,66,33v,9,-3,17,-10,24c50,63,42,66,33,66,24,66,16,63,9,57,3,50,,42,,33,,24,3,16,9,10,16,3,24,,33,xm33,62v8,,15,-3,20,-9c59,48,62,41,62,33,62,25,59,18,53,13,48,7,41,4,33,4,25,4,18,7,12,13,7,18,4,25,4,33v,8,3,15,8,20c18,59,25,62,33,62xm21,50v,-6,,-6,,-6c24,46,27,47,30,47v6,,9,-2,9,-7c39,38,38,37,36,35,34,34,32,34,28,34v-3,,-3,,-3,c25,29,25,29,25,29v3,,3,,3,c31,29,34,28,35,27v2,-1,3,-3,3,-5c38,20,37,19,36,18,35,17,33,16,31,16v-3,,-6,1,-9,3c22,13,22,13,22,13v3,-1,7,-2,10,-2c35,11,38,12,40,14v2,2,4,4,4,7c44,26,41,29,37,31v5,1,8,4,8,9c45,44,44,47,41,49v-2,2,-6,3,-11,3c27,52,23,51,21,50xe" fillcolor="black" stroked="f">
                  <v:path arrowok="t" o:connecttype="custom" o:connectlocs="63818,0;108296,19339;127635,63818;108296,110230;63818,127635;17405,110230;0,63818;17405,19339;63818,0;63818,119900;102495,102495;119900,63818;102495,25140;63818,7735;23206,25140;7735,63818;23206,102495;63818,119900;40611,96693;40611,85090;58016,90892;75421,77355;69619,67685;54148,65751;48347,65751;48347,56082;54148,56082;67685,52214;73487,42545;69619,34810;59950,30942;42545,36743;42545,25140;61884,21273;77355,27074;85090,40611;71553,59950;87024,77355;79288,94759;58016,100561;40611,96693" o:connectangles="0,0,0,0,0,0,0,0,0,0,0,0,0,0,0,0,0,0,0,0,0,0,0,0,0,0,0,0,0,0,0,0,0,0,0,0,0,0,0,0,0"/>
                  <o:lock v:ext="edit" verticies="t"/>
                </v:shape>
                <v:shape id="Freeform 27" o:spid="_x0000_s1050" style="position:absolute;left:15739;top:26117;width:1277;height:1277;visibility:visible;mso-wrap-style:square;v-text-anchor:top" coordsize="66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dOMcA&#10;AADcAAAADwAAAGRycy9kb3ducmV2LnhtbESPT2vCQBTE7wW/w/KE3uomOUhJXaUNFlpKEaMIvT2y&#10;zyQ1+zZk1/z59l1B6HGYmd8wq81oGtFT52rLCuJFBIK4sLrmUsHx8P70DMJ5ZI2NZVIwkYPNevaw&#10;wlTbgffU574UAcIuRQWV920qpSsqMugWtiUO3tl2Bn2QXSl1h0OAm0YmUbSUBmsOCxW2lFVUXPKr&#10;UbD7Om1/D8vdgG/77ygfsp/refpU6nE+vr6A8DT6//C9/aEVJHEM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lXTjHAAAA3AAAAA8AAAAAAAAAAAAAAAAAmAIAAGRy&#10;cy9kb3ducmV2LnhtbFBLBQYAAAAABAAEAPUAAACMAwAAAAA=&#10;" path="m33,v9,,17,3,23,10c63,16,66,24,66,33v,9,-3,17,-10,24c50,63,42,66,33,66,24,66,16,63,9,57,3,50,,42,,33,,24,3,16,9,10,16,3,24,,33,xm33,62v8,,15,-3,20,-9c59,48,62,41,62,33,62,25,59,18,53,13,48,7,41,4,33,4,25,4,18,7,12,13,7,18,4,25,4,33v,8,3,15,8,20c18,59,25,62,33,62xm40,42v,9,,9,,9c35,51,35,51,35,51v,-9,,-9,,-9c16,42,16,42,16,42v,-4,,-4,,-4c34,12,34,12,34,12v6,,6,,6,c40,37,40,37,40,37v5,,5,,5,c45,42,45,42,45,42r-5,xm35,22v,-2,,-3,,-3c34,20,34,21,33,21,22,37,22,37,22,37v13,,13,,13,l35,22xe" fillcolor="black" stroked="f">
                  <v:path arrowok="t" o:connecttype="custom" o:connectlocs="63818,0;108296,19339;127635,63818;108296,110230;63818,127635;17405,110230;0,63818;17405,19339;63818,0;63818,119900;102495,102495;119900,63818;102495,25140;63818,7735;23206,25140;7735,63818;23206,102495;63818,119900;77355,81222;77355,98627;67685,98627;67685,81222;30942,81222;30942,73487;65751,23206;77355,23206;77355,71553;87024,71553;87024,81222;77355,81222;67685,42545;67685,36743;63818,40611;42545,71553;67685,71553;67685,42545" o:connectangles="0,0,0,0,0,0,0,0,0,0,0,0,0,0,0,0,0,0,0,0,0,0,0,0,0,0,0,0,0,0,0,0,0,0,0,0"/>
                  <o:lock v:ext="edit" verticies="t"/>
                </v:shape>
                <v:shape id="Freeform 28" o:spid="_x0000_s1051" style="position:absolute;left:23;top:7074;width:1276;height:1295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oA8MA&#10;AADcAAAADwAAAGRycy9kb3ducmV2LnhtbESPT2sCMRTE70K/Q3iF3jS7CxVZjSJSoZSCfw8eH5vn&#10;ZnHzsiSprt++EQSPw8z8hpktetuKK/nQOFaQjzIQxJXTDdcKjof1cAIiRGSNrWNScKcAi/nbYIal&#10;djfe0XUfa5EgHEpUYGLsSilDZchiGLmOOHln5y3GJH0ttcdbgttWFlk2lhYbTgsGO1oZqi77P6tg&#10;s9p+/kb349cutJdT89XX+d0o9fHeL6cgIvXxFX62v7WCIi/gcS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5oA8MAAADcAAAADwAAAAAAAAAAAAAAAACYAgAAZHJzL2Rv&#10;d25yZXYueG1sUEsFBgAAAAAEAAQA9QAAAIgDAAAAAA==&#10;" path="m33,v9,,17,4,24,10c63,17,66,24,66,34v,9,-3,17,-9,23c50,64,42,67,33,67,24,67,16,64,10,57,3,51,,43,,34,,24,3,17,10,10,16,4,24,,33,xm33,62v8,,15,-2,21,-8c59,48,62,42,62,34,62,26,59,19,54,13,48,7,41,5,33,5,25,5,18,7,13,13,7,19,4,26,4,34v,8,3,14,9,20c18,60,25,62,33,62xm22,51v,-6,,-6,,-6c25,47,28,48,30,48v3,,5,-1,7,-2c39,45,39,43,39,40v,-5,-3,-7,-9,-7c28,33,26,33,23,33v,-20,,-20,,-20c43,13,43,13,43,13v,5,,5,,5c28,18,28,18,28,18v,10,,10,,10c29,28,30,28,32,28v4,,7,1,10,3c44,33,45,36,45,40v,4,-1,7,-4,9c39,52,35,53,30,53v-3,,-5,-1,-8,-2xe" fillcolor="black" stroked="f">
                  <v:path arrowok="t" o:connecttype="custom" o:connectlocs="63818,0;110230,19334;127635,65737;110230,110206;63818,129540;19339,110206;0,65737;19339,19334;63818,0;63818,119873;104429,104405;119900,65737;104429,25135;63818,9667;25140,25135;7735,65737;25140,104405;63818,119873;42545,98605;42545,87004;58016,92805;71553,88938;75421,77337;58016,63803;44479,63803;44479,25135;83156,25135;83156,34802;54148,34802;54148,54136;61884,54136;81222,59936;87024,77337;79288,94738;58016,102472;42545,98605" o:connectangles="0,0,0,0,0,0,0,0,0,0,0,0,0,0,0,0,0,0,0,0,0,0,0,0,0,0,0,0,0,0,0,0,0,0,0,0"/>
                  <o:lock v:ext="edit" verticies="t"/>
                </v:shape>
                <v:shape id="Freeform 29" o:spid="_x0000_s1052" style="position:absolute;left:30427;top:25692;width:1276;height:1295;visibility:visible;mso-wrap-style:square;v-text-anchor:top" coordsize="66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LNmMQA&#10;AADcAAAADwAAAGRycy9kb3ducmV2LnhtbESPQWsCMRSE70L/Q3iF3jS7FktZjVKkQhHBuvXg8bF5&#10;bhY3L0uS6vrvjSB4HGbmG2a26G0rzuRD41hBPspAEFdON1wr2P+thp8gQkTW2DomBVcKsJi/DGZY&#10;aHfhHZ3LWIsE4VCgAhNjV0gZKkMWw8h1xMk7Om8xJulrqT1eEty2cpxlH9Jiw2nBYEdLQ9Wp/LcK&#10;tsvfySa6tV+50J4OzXdf51ej1Ntr/zUFEamPz/Cj/aMVjPN3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zZjEAAAA3AAAAA8AAAAAAAAAAAAAAAAAmAIAAGRycy9k&#10;b3ducmV2LnhtbFBLBQYAAAAABAAEAPUAAACJAwAAAAA=&#10;" path="m33,v9,,17,4,23,10c63,17,66,24,66,34v,9,-3,17,-10,23c50,64,42,67,33,67,24,67,16,64,9,57,3,51,,43,,34,,24,3,17,9,10,16,4,24,,33,xm33,63v8,,15,-3,20,-9c59,48,62,42,62,34,62,26,59,19,53,13,48,7,41,5,33,5,25,5,18,7,12,13,7,19,4,26,4,34v,8,3,14,8,20c18,60,25,63,33,63xm43,13v,5,,5,,5c41,17,39,17,37,17v-4,,-6,1,-8,4c27,23,26,26,25,31v3,-3,6,-4,9,-4c38,27,41,28,43,30v2,2,3,5,3,9c46,43,45,46,42,49v-2,3,-5,4,-9,4c29,53,25,51,23,48,21,45,19,40,19,35v,-7,2,-13,5,-17c27,14,31,12,36,12v3,,5,,7,1xm33,31v-2,,-4,1,-6,3c26,35,25,37,25,39v,2,1,5,2,6c29,47,31,48,33,48v2,,4,-1,5,-2c39,44,40,42,40,40v,-3,,-5,-2,-6c37,32,35,31,33,31xe" fillcolor="black" stroked="f">
                  <v:path arrowok="t" o:connecttype="custom" o:connectlocs="63818,0;108296,19334;127635,65737;108296,110206;63818,129540;17405,110206;0,65737;17405,19334;63818,0;63818,121806;102495,104405;119900,65737;102495,25135;63818,9667;23206,25135;7735,65737;23206,104405;63818,121806;83156,25135;83156,34802;71553,32868;56082,40602;48347,59936;65751,52203;83156,58003;88958,75404;81222,94738;63818,102472;44479,92805;36743,67670;46413,34802;69619,23201;83156,25135;63818,59936;52214,65737;48347,75404;52214,87004;63818,92805;73487,88938;77355,77337;73487,65737;63818,59936" o:connectangles="0,0,0,0,0,0,0,0,0,0,0,0,0,0,0,0,0,0,0,0,0,0,0,0,0,0,0,0,0,0,0,0,0,0,0,0,0,0,0,0,0,0"/>
                  <o:lock v:ext="edit" verticies="t"/>
                </v:shape>
                <v:shape id="Прямоугольник с одним усеченным и одним скругленным углом 214" o:spid="_x0000_s1053" style="position:absolute;left:31836;top:17532;width:3518;height:2274;visibility:visible;mso-wrap-style:square;v-text-anchor:middle" coordsize="351790,22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rglMUA&#10;AADcAAAADwAAAGRycy9kb3ducmV2LnhtbESPQWvCQBSE74L/YXmCN90oUiR1FREUESo19WBvj+xr&#10;NjT7NmTXJPXXdwtCj8PMfMOsNr2tREuNLx0rmE0TEMS50yUXCq4f+8kShA/IGivHpOCHPGzWw8EK&#10;U+06vlCbhUJECPsUFZgQ6lRKnxuy6KeuJo7el2sshiibQuoGuwi3lZwnyYu0WHJcMFjTzlD+nd2t&#10;gu5yMJ+3U7vI3s7vuXa7Iz46p9R41G9fQQTqw3/42T5qBfPZA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uCUxQAAANwAAAAPAAAAAAAAAAAAAAAAAJgCAABkcnMv&#10;ZG93bnJldi54bWxQSwUGAAAAAAQABAD1AAAAigMAAAAA&#10;" path="m37904,l313886,r37904,37904l351790,227417,,227417,,37904c,16970,16970,,37904,xe" fillcolor="white [3212]" strokecolor="black [3213]" strokeweight=".25pt">
                  <v:path arrowok="t" o:connecttype="custom" o:connectlocs="37904,0;313886,0;351790,37904;351790,227417;0,227417;0,37904;37904,0" o:connectangles="0,0,0,0,0,0,0"/>
                </v:shape>
                <w10:wrap type="tight"/>
              </v:group>
            </w:pict>
          </mc:Fallback>
        </mc:AlternateContent>
      </w: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3704BE" w:rsidRPr="001F30AF" w:rsidRDefault="003704BE" w:rsidP="003704BE">
      <w:pPr>
        <w:rPr>
          <w:sz w:val="20"/>
          <w:szCs w:val="20"/>
          <w:lang w:val="ru-RU"/>
        </w:rPr>
      </w:pPr>
    </w:p>
    <w:p w:rsidR="001F30AF" w:rsidRDefault="001F30AF" w:rsidP="003704BE">
      <w:pPr>
        <w:tabs>
          <w:tab w:val="left" w:pos="6285"/>
        </w:tabs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</w:p>
    <w:p w:rsidR="003704BE" w:rsidRPr="001F30AF" w:rsidRDefault="00420069" w:rsidP="003704BE">
      <w:pPr>
        <w:tabs>
          <w:tab w:val="left" w:pos="6285"/>
        </w:tabs>
        <w:rPr>
          <w:sz w:val="20"/>
          <w:szCs w:val="20"/>
        </w:rPr>
      </w:pPr>
      <w:proofErr w:type="gramStart"/>
      <w:r w:rsidRPr="001F30AF">
        <w:rPr>
          <w:sz w:val="20"/>
          <w:szCs w:val="20"/>
        </w:rPr>
        <w:t>micro</w:t>
      </w:r>
      <w:proofErr w:type="gramEnd"/>
      <w:r w:rsidRPr="001F30AF">
        <w:rPr>
          <w:sz w:val="20"/>
          <w:szCs w:val="20"/>
        </w:rPr>
        <w:t xml:space="preserve"> SD</w:t>
      </w:r>
      <w:r w:rsidR="003704BE" w:rsidRPr="001F30AF">
        <w:rPr>
          <w:sz w:val="20"/>
          <w:szCs w:val="20"/>
        </w:rPr>
        <w:tab/>
      </w:r>
    </w:p>
    <w:p w:rsidR="003704BE" w:rsidRPr="001F30AF" w:rsidRDefault="003704BE" w:rsidP="003704BE">
      <w:pPr>
        <w:rPr>
          <w:sz w:val="20"/>
          <w:szCs w:val="20"/>
        </w:rPr>
      </w:pPr>
    </w:p>
    <w:p w:rsidR="003704BE" w:rsidRPr="001F30AF" w:rsidRDefault="003704BE" w:rsidP="003704BE">
      <w:pPr>
        <w:rPr>
          <w:sz w:val="20"/>
          <w:szCs w:val="20"/>
        </w:rPr>
      </w:pPr>
    </w:p>
    <w:p w:rsidR="003704BE" w:rsidRPr="001F30AF" w:rsidRDefault="003704BE" w:rsidP="003704BE">
      <w:pPr>
        <w:rPr>
          <w:sz w:val="20"/>
          <w:szCs w:val="20"/>
        </w:rPr>
      </w:pPr>
    </w:p>
    <w:p w:rsidR="003704BE" w:rsidRPr="001F30AF" w:rsidRDefault="003704BE" w:rsidP="003704BE">
      <w:pPr>
        <w:rPr>
          <w:sz w:val="20"/>
          <w:szCs w:val="20"/>
        </w:rPr>
      </w:pPr>
    </w:p>
    <w:p w:rsidR="003704BE" w:rsidRPr="001F30AF" w:rsidRDefault="003704BE" w:rsidP="003704BE">
      <w:pPr>
        <w:rPr>
          <w:sz w:val="20"/>
          <w:szCs w:val="20"/>
        </w:rPr>
      </w:pPr>
    </w:p>
    <w:p w:rsidR="00420069" w:rsidRPr="001F30AF" w:rsidRDefault="00420069" w:rsidP="003704BE">
      <w:pPr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37"/>
        <w:tblOverlap w:val="never"/>
        <w:tblW w:w="7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843"/>
        <w:gridCol w:w="4967"/>
      </w:tblGrid>
      <w:tr w:rsidR="00072997" w:rsidRPr="001F30AF" w:rsidTr="001F30AF">
        <w:trPr>
          <w:trHeight w:val="244"/>
        </w:trPr>
        <w:tc>
          <w:tcPr>
            <w:tcW w:w="704" w:type="dxa"/>
            <w:shd w:val="clear" w:color="auto" w:fill="F2F2F2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NO.</w:t>
            </w:r>
          </w:p>
        </w:tc>
        <w:tc>
          <w:tcPr>
            <w:tcW w:w="1843" w:type="dxa"/>
            <w:shd w:val="clear" w:color="auto" w:fill="F2F2F2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/>
                <w:b/>
                <w:kern w:val="0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4967" w:type="dxa"/>
            <w:shd w:val="clear" w:color="auto" w:fill="F2F2F2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/>
                <w:b/>
                <w:kern w:val="0"/>
                <w:sz w:val="20"/>
                <w:szCs w:val="20"/>
              </w:rPr>
              <w:t>Назначение</w:t>
            </w:r>
            <w:proofErr w:type="spellEnd"/>
          </w:p>
        </w:tc>
      </w:tr>
      <w:tr w:rsidR="00072997" w:rsidRPr="00F049EA" w:rsidTr="001F30AF">
        <w:trPr>
          <w:trHeight w:val="244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5" w:name="_Hlk360180470"/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Индикатор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питания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4967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Световая подсветка отображает подключение питания</w:t>
            </w:r>
          </w:p>
        </w:tc>
        <w:bookmarkEnd w:id="5"/>
      </w:tr>
      <w:tr w:rsidR="00072997" w:rsidRPr="00F049EA" w:rsidTr="001F30AF">
        <w:trPr>
          <w:trHeight w:val="244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Микрофон</w:t>
            </w:r>
            <w:proofErr w:type="spellEnd"/>
          </w:p>
        </w:tc>
        <w:tc>
          <w:tcPr>
            <w:tcW w:w="4967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При работе микрофона активируется</w:t>
            </w:r>
          </w:p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Функция </w:t>
            </w:r>
            <w:r w:rsidRPr="001F30AF">
              <w:rPr>
                <w:rFonts w:ascii="Arial" w:hAnsi="Arial" w:cs="Arial"/>
                <w:sz w:val="20"/>
                <w:szCs w:val="20"/>
              </w:rPr>
              <w:t>Hands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F30AF">
              <w:rPr>
                <w:rFonts w:ascii="Arial" w:hAnsi="Arial" w:cs="Arial"/>
                <w:sz w:val="20"/>
                <w:szCs w:val="20"/>
              </w:rPr>
              <w:t>free</w:t>
            </w:r>
          </w:p>
        </w:tc>
      </w:tr>
      <w:tr w:rsidR="00072997" w:rsidRPr="001F30AF" w:rsidTr="001F30AF">
        <w:trPr>
          <w:trHeight w:val="244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843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Сенсорный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дисплей</w:t>
            </w:r>
            <w:proofErr w:type="spellEnd"/>
          </w:p>
        </w:tc>
        <w:tc>
          <w:tcPr>
            <w:tcW w:w="4967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</w:rPr>
              <w:t>дюймовый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</w:rPr>
              <w:t>сенсорный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</w:rPr>
              <w:t>дисплей</w:t>
            </w:r>
            <w:proofErr w:type="spellEnd"/>
          </w:p>
        </w:tc>
      </w:tr>
      <w:tr w:rsidR="00072997" w:rsidRPr="00F049EA" w:rsidTr="001F30AF">
        <w:trPr>
          <w:trHeight w:val="244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Шнур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питания</w:t>
            </w:r>
            <w:proofErr w:type="spellEnd"/>
          </w:p>
        </w:tc>
        <w:tc>
          <w:tcPr>
            <w:tcW w:w="4967" w:type="dxa"/>
            <w:vAlign w:val="center"/>
          </w:tcPr>
          <w:p w:rsidR="00420069" w:rsidRPr="001F30AF" w:rsidRDefault="00420069" w:rsidP="001F30AF">
            <w:pPr>
              <w:widowControl/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Шнур для подключения к сети 220В</w:t>
            </w:r>
          </w:p>
        </w:tc>
      </w:tr>
      <w:tr w:rsidR="00072997" w:rsidRPr="001F30AF" w:rsidTr="001F30AF">
        <w:trPr>
          <w:trHeight w:val="244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420069" w:rsidRPr="001F30AF" w:rsidRDefault="00420069" w:rsidP="001F30AF">
            <w:pPr>
              <w:pStyle w:val="Default"/>
              <w:rPr>
                <w:sz w:val="20"/>
                <w:szCs w:val="20"/>
                <w:lang w:val="ru-RU"/>
              </w:rPr>
            </w:pPr>
            <w:r w:rsidRPr="001F30AF">
              <w:rPr>
                <w:sz w:val="20"/>
                <w:szCs w:val="20"/>
                <w:lang w:val="ru-RU"/>
              </w:rPr>
              <w:t>Кнопка включения</w:t>
            </w:r>
          </w:p>
        </w:tc>
        <w:tc>
          <w:tcPr>
            <w:tcW w:w="4967" w:type="dxa"/>
          </w:tcPr>
          <w:p w:rsidR="00420069" w:rsidRPr="001F30AF" w:rsidRDefault="00420069" w:rsidP="001F30AF">
            <w:pPr>
              <w:pStyle w:val="Default"/>
              <w:rPr>
                <w:sz w:val="20"/>
                <w:szCs w:val="20"/>
              </w:rPr>
            </w:pPr>
            <w:r w:rsidRPr="001F30AF">
              <w:rPr>
                <w:sz w:val="20"/>
                <w:szCs w:val="20"/>
                <w:lang w:val="ru-RU"/>
              </w:rPr>
              <w:t>Кнопка включения питания монитора</w:t>
            </w:r>
          </w:p>
        </w:tc>
      </w:tr>
      <w:tr w:rsidR="00072997" w:rsidRPr="001F30AF" w:rsidTr="001F30AF">
        <w:trPr>
          <w:trHeight w:val="212"/>
        </w:trPr>
        <w:tc>
          <w:tcPr>
            <w:tcW w:w="704" w:type="dxa"/>
            <w:vAlign w:val="center"/>
          </w:tcPr>
          <w:p w:rsidR="00420069" w:rsidRPr="001F30AF" w:rsidRDefault="00420069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6</w:t>
            </w:r>
          </w:p>
        </w:tc>
        <w:tc>
          <w:tcPr>
            <w:tcW w:w="1843" w:type="dxa"/>
          </w:tcPr>
          <w:p w:rsidR="00420069" w:rsidRPr="001F30AF" w:rsidRDefault="00420069" w:rsidP="001F30AF">
            <w:pPr>
              <w:pStyle w:val="Default"/>
              <w:rPr>
                <w:sz w:val="20"/>
                <w:szCs w:val="20"/>
              </w:rPr>
            </w:pPr>
            <w:proofErr w:type="spellStart"/>
            <w:r w:rsidRPr="001F30AF">
              <w:rPr>
                <w:sz w:val="20"/>
                <w:szCs w:val="20"/>
              </w:rPr>
              <w:t>Разъем</w:t>
            </w:r>
            <w:proofErr w:type="spellEnd"/>
            <w:r w:rsidRPr="001F30AF">
              <w:rPr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sz w:val="20"/>
                <w:szCs w:val="20"/>
              </w:rPr>
              <w:t>для</w:t>
            </w:r>
            <w:proofErr w:type="spellEnd"/>
            <w:r w:rsidRPr="001F30AF">
              <w:rPr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sz w:val="20"/>
                <w:szCs w:val="20"/>
              </w:rPr>
              <w:t>карты</w:t>
            </w:r>
            <w:proofErr w:type="spellEnd"/>
            <w:r w:rsidRPr="001F30AF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967" w:type="dxa"/>
          </w:tcPr>
          <w:p w:rsidR="00420069" w:rsidRPr="001F30AF" w:rsidRDefault="00420069" w:rsidP="001F30AF">
            <w:pPr>
              <w:pStyle w:val="Default"/>
              <w:rPr>
                <w:sz w:val="20"/>
                <w:szCs w:val="20"/>
              </w:rPr>
            </w:pPr>
            <w:proofErr w:type="spellStart"/>
            <w:r w:rsidRPr="001F30AF">
              <w:rPr>
                <w:sz w:val="20"/>
                <w:szCs w:val="20"/>
              </w:rPr>
              <w:t>Разъем</w:t>
            </w:r>
            <w:proofErr w:type="spellEnd"/>
            <w:r w:rsidRPr="001F30AF">
              <w:rPr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sz w:val="20"/>
                <w:szCs w:val="20"/>
              </w:rPr>
              <w:t>для</w:t>
            </w:r>
            <w:proofErr w:type="spellEnd"/>
            <w:r w:rsidRPr="001F30AF">
              <w:rPr>
                <w:sz w:val="20"/>
                <w:szCs w:val="20"/>
              </w:rPr>
              <w:t xml:space="preserve"> micro SD  </w:t>
            </w:r>
          </w:p>
        </w:tc>
      </w:tr>
      <w:bookmarkEnd w:id="4"/>
    </w:tbl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1F30AF" w:rsidRDefault="001F30AF" w:rsidP="00072997">
      <w:pPr>
        <w:jc w:val="center"/>
        <w:rPr>
          <w:sz w:val="20"/>
          <w:szCs w:val="20"/>
          <w:lang w:val="ru-RU"/>
        </w:rPr>
      </w:pPr>
    </w:p>
    <w:p w:rsidR="00987CD6" w:rsidRPr="001F30AF" w:rsidRDefault="001F30AF" w:rsidP="00987CD6">
      <w:pPr>
        <w:numPr>
          <w:ilvl w:val="1"/>
          <w:numId w:val="1"/>
        </w:numPr>
        <w:tabs>
          <w:tab w:val="left" w:pos="747"/>
        </w:tabs>
        <w:jc w:val="left"/>
        <w:outlineLvl w:val="1"/>
        <w:rPr>
          <w:rFonts w:ascii="Arial" w:hAnsi="Arial"/>
          <w:b/>
          <w:sz w:val="20"/>
          <w:szCs w:val="20"/>
        </w:rPr>
      </w:pP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83680" behindDoc="0" locked="0" layoutInCell="1" allowOverlap="1" wp14:anchorId="1A9922B7" wp14:editId="7FD5953A">
            <wp:simplePos x="0" y="0"/>
            <wp:positionH relativeFrom="column">
              <wp:posOffset>1475273</wp:posOffset>
            </wp:positionH>
            <wp:positionV relativeFrom="paragraph">
              <wp:posOffset>232410</wp:posOffset>
            </wp:positionV>
            <wp:extent cx="2921750" cy="2310337"/>
            <wp:effectExtent l="0" t="0" r="0" b="0"/>
            <wp:wrapTopAndBottom/>
            <wp:docPr id="2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50" cy="23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87CD6" w:rsidRPr="001F30AF">
        <w:rPr>
          <w:rFonts w:ascii="Arial" w:hAnsi="Arial"/>
          <w:b/>
          <w:sz w:val="20"/>
          <w:szCs w:val="20"/>
        </w:rPr>
        <w:t>Задняя</w:t>
      </w:r>
      <w:proofErr w:type="spellEnd"/>
      <w:r w:rsidR="00987CD6" w:rsidRPr="001F30AF">
        <w:rPr>
          <w:rFonts w:ascii="Arial" w:hAnsi="Arial"/>
          <w:b/>
          <w:sz w:val="20"/>
          <w:szCs w:val="20"/>
        </w:rPr>
        <w:t xml:space="preserve"> </w:t>
      </w:r>
      <w:proofErr w:type="spellStart"/>
      <w:r w:rsidR="00987CD6" w:rsidRPr="001F30AF">
        <w:rPr>
          <w:rFonts w:ascii="Arial" w:hAnsi="Arial"/>
          <w:b/>
          <w:sz w:val="20"/>
          <w:szCs w:val="20"/>
        </w:rPr>
        <w:t>панель</w:t>
      </w:r>
      <w:proofErr w:type="spellEnd"/>
    </w:p>
    <w:p w:rsidR="001F30AF" w:rsidRPr="001F30AF" w:rsidRDefault="001F30AF" w:rsidP="001F30AF">
      <w:pPr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Стр.4</w:t>
      </w:r>
    </w:p>
    <w:p w:rsidR="001F30AF" w:rsidRPr="001F30AF" w:rsidRDefault="00F049EA" w:rsidP="001F30AF">
      <w:pPr>
        <w:jc w:val="center"/>
        <w:rPr>
          <w:sz w:val="20"/>
          <w:szCs w:val="20"/>
        </w:rPr>
      </w:pPr>
      <w:hyperlink r:id="rId21" w:history="1">
        <w:r w:rsidR="001F30AF" w:rsidRPr="001F30AF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1F30AF" w:rsidRPr="001F30AF" w:rsidRDefault="001F30AF" w:rsidP="00420069">
      <w:pPr>
        <w:tabs>
          <w:tab w:val="left" w:pos="747"/>
        </w:tabs>
        <w:ind w:left="567"/>
        <w:jc w:val="left"/>
        <w:outlineLvl w:val="1"/>
        <w:rPr>
          <w:rFonts w:ascii="Arial" w:hAnsi="Arial"/>
          <w:b/>
          <w:sz w:val="20"/>
          <w:szCs w:val="20"/>
        </w:rPr>
      </w:pPr>
    </w:p>
    <w:p w:rsidR="00420069" w:rsidRPr="001F30AF" w:rsidRDefault="001F30AF" w:rsidP="00420069">
      <w:pPr>
        <w:tabs>
          <w:tab w:val="left" w:pos="747"/>
        </w:tabs>
        <w:ind w:left="567"/>
        <w:jc w:val="left"/>
        <w:outlineLvl w:val="1"/>
        <w:rPr>
          <w:rFonts w:ascii="Arial" w:hAnsi="Arial"/>
          <w:b/>
          <w:sz w:val="20"/>
          <w:szCs w:val="20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75488" behindDoc="0" locked="0" layoutInCell="1" allowOverlap="1" wp14:anchorId="0A46E6FF" wp14:editId="5D187796">
            <wp:simplePos x="0" y="0"/>
            <wp:positionH relativeFrom="column">
              <wp:posOffset>4996037</wp:posOffset>
            </wp:positionH>
            <wp:positionV relativeFrom="paragraph">
              <wp:posOffset>-220151</wp:posOffset>
            </wp:positionV>
            <wp:extent cx="1095375" cy="227198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10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7"/>
        <w:gridCol w:w="1900"/>
        <w:gridCol w:w="4224"/>
      </w:tblGrid>
      <w:tr w:rsidR="001F30AF" w:rsidRPr="001F30AF" w:rsidTr="001F30AF">
        <w:trPr>
          <w:trHeight w:val="344"/>
        </w:trPr>
        <w:tc>
          <w:tcPr>
            <w:tcW w:w="647" w:type="dxa"/>
            <w:shd w:val="clear" w:color="auto" w:fill="F2F2F2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NO.</w:t>
            </w:r>
          </w:p>
        </w:tc>
        <w:tc>
          <w:tcPr>
            <w:tcW w:w="1900" w:type="dxa"/>
            <w:shd w:val="clear" w:color="auto" w:fill="F2F2F2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proofErr w:type="spellStart"/>
            <w:r w:rsidRPr="001F30AF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4224" w:type="dxa"/>
            <w:shd w:val="clear" w:color="auto" w:fill="F2F2F2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  <w:t>Назначение</w:t>
            </w:r>
          </w:p>
        </w:tc>
      </w:tr>
      <w:tr w:rsidR="001F30AF" w:rsidRPr="00F049EA" w:rsidTr="001F30AF">
        <w:trPr>
          <w:trHeight w:val="34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Динамик</w:t>
            </w:r>
            <w:proofErr w:type="spellEnd"/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Динамик для режима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Hands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free</w:t>
            </w:r>
          </w:p>
        </w:tc>
      </w:tr>
      <w:tr w:rsidR="001F30AF" w:rsidRPr="00F049EA" w:rsidTr="001F30AF">
        <w:trPr>
          <w:trHeight w:val="34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Выз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.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панель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Подключение 1 вызывной панели, 4 провода, АУДИО/ОБЩИЙ/+12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V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/ВИДЕО</w:t>
            </w:r>
          </w:p>
        </w:tc>
      </w:tr>
      <w:tr w:rsidR="001F30AF" w:rsidRPr="00F049EA" w:rsidTr="001F30AF">
        <w:trPr>
          <w:trHeight w:val="34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Выз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.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панель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Подключение 2 вызывных панелей, 4 провода, АУДИО/ОБЩИЙ/+12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V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/ВИДЕО</w:t>
            </w:r>
          </w:p>
        </w:tc>
      </w:tr>
      <w:tr w:rsidR="001F30AF" w:rsidRPr="001F30AF" w:rsidTr="001F30AF">
        <w:trPr>
          <w:trHeight w:val="34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Камера 3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Нет</w:t>
            </w:r>
          </w:p>
        </w:tc>
      </w:tr>
      <w:tr w:rsidR="001F30AF" w:rsidRPr="001F30AF" w:rsidTr="001F30AF">
        <w:trPr>
          <w:trHeight w:val="34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Камера 4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Нет</w:t>
            </w:r>
          </w:p>
        </w:tc>
      </w:tr>
      <w:tr w:rsidR="001F30AF" w:rsidRPr="001F30AF" w:rsidTr="001F30AF">
        <w:trPr>
          <w:trHeight w:val="415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Выключатель 75Ω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bookmarkStart w:id="6" w:name="OLE_LINK13"/>
            <w:bookmarkStart w:id="7" w:name="OLE_LINK14"/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Согласование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импеданса</w:t>
            </w:r>
            <w:bookmarkEnd w:id="6"/>
            <w:bookmarkEnd w:id="7"/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для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видеосигнала</w:t>
            </w:r>
            <w:proofErr w:type="spellEnd"/>
          </w:p>
        </w:tc>
      </w:tr>
      <w:tr w:rsidR="001F30AF" w:rsidRPr="001F30AF" w:rsidTr="001F30AF">
        <w:trPr>
          <w:trHeight w:val="23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7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Интерком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Подключение дополнительного монитора</w:t>
            </w:r>
          </w:p>
        </w:tc>
      </w:tr>
      <w:tr w:rsidR="001F30AF" w:rsidRPr="001F30AF" w:rsidTr="001F30AF">
        <w:trPr>
          <w:trHeight w:val="234"/>
        </w:trPr>
        <w:tc>
          <w:tcPr>
            <w:tcW w:w="647" w:type="dxa"/>
            <w:vAlign w:val="center"/>
          </w:tcPr>
          <w:p w:rsidR="001F30AF" w:rsidRPr="001F30AF" w:rsidRDefault="001F30AF" w:rsidP="001F30AF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</w:p>
        </w:tc>
        <w:tc>
          <w:tcPr>
            <w:tcW w:w="1900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Питание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DC</w:t>
            </w:r>
          </w:p>
        </w:tc>
        <w:tc>
          <w:tcPr>
            <w:tcW w:w="4224" w:type="dxa"/>
            <w:vAlign w:val="center"/>
          </w:tcPr>
          <w:p w:rsidR="001F30AF" w:rsidRPr="001F30AF" w:rsidRDefault="001F30AF" w:rsidP="001F30AF">
            <w:pPr>
              <w:widowControl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12V DC</w:t>
            </w:r>
          </w:p>
        </w:tc>
      </w:tr>
    </w:tbl>
    <w:p w:rsidR="00420069" w:rsidRPr="001F30AF" w:rsidRDefault="00420069" w:rsidP="00420069">
      <w:pPr>
        <w:tabs>
          <w:tab w:val="left" w:pos="747"/>
        </w:tabs>
        <w:ind w:left="567"/>
        <w:jc w:val="left"/>
        <w:outlineLvl w:val="1"/>
        <w:rPr>
          <w:rFonts w:ascii="Arial" w:hAnsi="Arial"/>
          <w:b/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Default="001F30AF" w:rsidP="003B0FBF">
      <w:pPr>
        <w:jc w:val="center"/>
        <w:rPr>
          <w:sz w:val="20"/>
          <w:szCs w:val="20"/>
        </w:rPr>
      </w:pPr>
    </w:p>
    <w:p w:rsidR="001F30AF" w:rsidRPr="001F30AF" w:rsidRDefault="001F30AF" w:rsidP="003B0FBF">
      <w:pPr>
        <w:jc w:val="center"/>
        <w:rPr>
          <w:sz w:val="20"/>
          <w:szCs w:val="20"/>
        </w:rPr>
      </w:pPr>
    </w:p>
    <w:p w:rsidR="00420069" w:rsidRDefault="00420069" w:rsidP="00062EDB">
      <w:pPr>
        <w:jc w:val="left"/>
        <w:outlineLvl w:val="0"/>
        <w:rPr>
          <w:rFonts w:ascii="Arial" w:hAnsi="Arial" w:cs="Arial"/>
          <w:kern w:val="0"/>
          <w:sz w:val="20"/>
          <w:szCs w:val="20"/>
          <w:lang w:val="ru-RU"/>
        </w:rPr>
      </w:pPr>
      <w:bookmarkStart w:id="8" w:name="_Toc357505173"/>
    </w:p>
    <w:p w:rsidR="001F30AF" w:rsidRPr="001F30AF" w:rsidRDefault="001F30AF" w:rsidP="00062EDB">
      <w:pPr>
        <w:jc w:val="left"/>
        <w:outlineLvl w:val="0"/>
        <w:rPr>
          <w:rFonts w:ascii="Arial" w:hAnsi="Arial" w:cs="Arial"/>
          <w:kern w:val="0"/>
          <w:sz w:val="24"/>
          <w:szCs w:val="24"/>
          <w:lang w:val="ru-RU"/>
        </w:rPr>
      </w:pPr>
    </w:p>
    <w:p w:rsidR="00A37190" w:rsidRPr="001F30AF" w:rsidRDefault="00A37190" w:rsidP="003B0FBF">
      <w:pPr>
        <w:pStyle w:val="ad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4"/>
          <w:szCs w:val="24"/>
        </w:rPr>
      </w:pPr>
      <w:bookmarkStart w:id="9" w:name="_Toc359499170"/>
      <w:bookmarkEnd w:id="8"/>
      <w:r w:rsidRPr="001F30AF">
        <w:rPr>
          <w:rFonts w:ascii="Arial" w:hAnsi="Arial" w:cs="Arial"/>
          <w:b/>
          <w:sz w:val="24"/>
          <w:szCs w:val="24"/>
          <w:lang w:val="ru-RU"/>
        </w:rPr>
        <w:t>Особенности и функционал</w:t>
      </w:r>
      <w:bookmarkEnd w:id="9"/>
      <w:r w:rsidRPr="001F30AF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072997" w:rsidRPr="001F30AF" w:rsidRDefault="00072997" w:rsidP="00072997">
      <w:pPr>
        <w:pStyle w:val="ad"/>
        <w:ind w:left="709" w:firstLineChars="0" w:firstLine="0"/>
        <w:jc w:val="left"/>
        <w:outlineLvl w:val="0"/>
        <w:rPr>
          <w:rFonts w:ascii="Arial" w:hAnsi="Arial" w:cs="Arial"/>
          <w:b/>
          <w:sz w:val="20"/>
          <w:szCs w:val="20"/>
        </w:rPr>
      </w:pPr>
    </w:p>
    <w:p w:rsidR="00A37190" w:rsidRPr="001F30AF" w:rsidRDefault="00A37190" w:rsidP="00A37190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0"/>
          <w:szCs w:val="20"/>
        </w:rPr>
      </w:pPr>
      <w:bookmarkStart w:id="10" w:name="_Toc359499171"/>
      <w:bookmarkStart w:id="11" w:name="OLE_LINK19"/>
      <w:bookmarkStart w:id="12" w:name="OLE_LINK20"/>
      <w:bookmarkStart w:id="13" w:name="OLE_LINK21"/>
      <w:r w:rsidRPr="001F30AF">
        <w:rPr>
          <w:rFonts w:ascii="Arial" w:hAnsi="Arial" w:cs="Arial"/>
          <w:b/>
          <w:sz w:val="20"/>
          <w:szCs w:val="20"/>
          <w:lang w:val="ru-RU"/>
        </w:rPr>
        <w:t>Особенности</w:t>
      </w:r>
      <w:bookmarkEnd w:id="10"/>
    </w:p>
    <w:p w:rsidR="00A37190" w:rsidRPr="00F049EA" w:rsidRDefault="00A37190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Цветной сенсорный 7</w:t>
      </w:r>
      <w:r w:rsidRPr="00F049EA">
        <w:rPr>
          <w:rFonts w:ascii="Arial" w:hAnsi="Arial" w:cs="Arial"/>
          <w:sz w:val="20"/>
          <w:szCs w:val="20"/>
          <w:lang w:val="ru-RU"/>
        </w:rPr>
        <w:t>”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 дисплей, разрешение:</w:t>
      </w:r>
      <w:r w:rsidR="00CC2D22" w:rsidRPr="001F30AF">
        <w:rPr>
          <w:rFonts w:ascii="Arial" w:hAnsi="Arial" w:cs="Arial"/>
          <w:sz w:val="20"/>
          <w:szCs w:val="20"/>
          <w:lang w:val="ru-RU"/>
        </w:rPr>
        <w:t xml:space="preserve"> </w:t>
      </w:r>
      <w:r w:rsidR="00CC2D22" w:rsidRPr="001F30AF">
        <w:rPr>
          <w:rFonts w:ascii="Arial" w:hAnsi="Arial" w:cs="Arial" w:hint="eastAsia"/>
          <w:sz w:val="20"/>
          <w:szCs w:val="20"/>
          <w:lang w:val="ru-RU"/>
        </w:rPr>
        <w:t>800</w:t>
      </w:r>
      <w:r w:rsidR="00CC2D22" w:rsidRPr="001F30AF">
        <w:rPr>
          <w:rFonts w:ascii="Arial" w:hAnsi="Arial" w:cs="Arial"/>
          <w:sz w:val="20"/>
          <w:szCs w:val="20"/>
          <w:lang w:val="ru-RU"/>
        </w:rPr>
        <w:t>*</w:t>
      </w:r>
      <w:r w:rsidR="00CC2D22" w:rsidRPr="001F30AF">
        <w:rPr>
          <w:rFonts w:ascii="Arial" w:hAnsi="Arial" w:cs="Arial" w:hint="eastAsia"/>
          <w:sz w:val="20"/>
          <w:szCs w:val="20"/>
          <w:lang w:val="ru-RU"/>
        </w:rPr>
        <w:t>480</w:t>
      </w:r>
      <w:r w:rsidR="00F049EA" w:rsidRPr="00F049EA">
        <w:rPr>
          <w:rFonts w:ascii="Arial" w:hAnsi="Arial" w:cs="Arial"/>
          <w:sz w:val="20"/>
          <w:szCs w:val="20"/>
          <w:lang w:val="ru-RU"/>
        </w:rPr>
        <w:t xml:space="preserve"> </w:t>
      </w:r>
      <w:r w:rsidR="00F049EA">
        <w:rPr>
          <w:rFonts w:ascii="Arial" w:hAnsi="Arial" w:cs="Arial"/>
          <w:sz w:val="20"/>
          <w:szCs w:val="20"/>
        </w:rPr>
        <w:t>pix</w:t>
      </w:r>
      <w:r w:rsidR="00CC2D22" w:rsidRPr="001F30AF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4E2781" w:rsidRPr="001F30AF" w:rsidRDefault="00A7280F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Пользовательский интерфейс и сменные заставки</w:t>
      </w:r>
      <w:r w:rsidR="004F4434" w:rsidRPr="001F30AF">
        <w:rPr>
          <w:rFonts w:ascii="Arial" w:hAnsi="Arial" w:cs="Arial"/>
          <w:sz w:val="20"/>
          <w:szCs w:val="20"/>
          <w:lang w:val="ru-RU"/>
        </w:rPr>
        <w:t xml:space="preserve"> рабочего стола</w:t>
      </w:r>
    </w:p>
    <w:p w:rsidR="005D1EAC" w:rsidRPr="001F30AF" w:rsidRDefault="005D1EAC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Максимальное подключение: 2 вызывные панели</w:t>
      </w:r>
      <w:r w:rsidR="001F6FE3" w:rsidRPr="001F30AF">
        <w:rPr>
          <w:rFonts w:ascii="Arial" w:hAnsi="Arial" w:cs="Arial"/>
          <w:sz w:val="20"/>
          <w:szCs w:val="20"/>
          <w:lang w:val="ru-RU"/>
        </w:rPr>
        <w:t xml:space="preserve"> или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 2 камеры видеонаблюдения, и </w:t>
      </w:r>
      <w:proofErr w:type="gramStart"/>
      <w:r w:rsidR="001F6FE3" w:rsidRPr="001F30AF">
        <w:rPr>
          <w:rFonts w:ascii="Arial" w:hAnsi="Arial" w:cs="Arial"/>
          <w:sz w:val="20"/>
          <w:szCs w:val="20"/>
          <w:lang w:val="ru-RU"/>
        </w:rPr>
        <w:t>3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  дополнительны</w:t>
      </w:r>
      <w:r w:rsidR="001F6FE3" w:rsidRPr="001F30AF">
        <w:rPr>
          <w:rFonts w:ascii="Arial" w:hAnsi="Arial" w:cs="Arial"/>
          <w:sz w:val="20"/>
          <w:szCs w:val="20"/>
          <w:lang w:val="ru-RU"/>
        </w:rPr>
        <w:t>х</w:t>
      </w:r>
      <w:proofErr w:type="gramEnd"/>
      <w:r w:rsidRPr="001F30AF">
        <w:rPr>
          <w:rFonts w:ascii="Arial" w:hAnsi="Arial" w:cs="Arial"/>
          <w:sz w:val="20"/>
          <w:szCs w:val="20"/>
          <w:lang w:val="ru-RU"/>
        </w:rPr>
        <w:t xml:space="preserve"> монитор</w:t>
      </w:r>
      <w:r w:rsidR="001F6FE3" w:rsidRPr="001F30AF">
        <w:rPr>
          <w:rFonts w:ascii="Arial" w:hAnsi="Arial" w:cs="Arial"/>
          <w:sz w:val="20"/>
          <w:szCs w:val="20"/>
          <w:lang w:val="ru-RU"/>
        </w:rPr>
        <w:t>а</w:t>
      </w:r>
    </w:p>
    <w:p w:rsidR="008936CB" w:rsidRPr="001F30AF" w:rsidRDefault="005D1EAC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И</w:t>
      </w:r>
      <w:r w:rsidR="008936CB" w:rsidRPr="001F30AF">
        <w:rPr>
          <w:rFonts w:ascii="Arial" w:hAnsi="Arial" w:cs="Arial"/>
          <w:sz w:val="20"/>
          <w:szCs w:val="20"/>
          <w:lang w:val="ru-RU"/>
        </w:rPr>
        <w:t xml:space="preserve">нтерком </w:t>
      </w:r>
    </w:p>
    <w:p w:rsidR="006223C1" w:rsidRPr="001F30AF" w:rsidRDefault="008936CB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 xml:space="preserve">Функция </w:t>
      </w:r>
      <w:r w:rsidR="00F049EA">
        <w:rPr>
          <w:rFonts w:ascii="Arial" w:hAnsi="Arial" w:cs="Arial"/>
          <w:sz w:val="20"/>
          <w:szCs w:val="20"/>
        </w:rPr>
        <w:t>“</w:t>
      </w:r>
      <w:r w:rsidR="00F049EA">
        <w:rPr>
          <w:rFonts w:ascii="Arial" w:hAnsi="Arial" w:cs="Arial"/>
          <w:sz w:val="20"/>
          <w:szCs w:val="20"/>
          <w:lang w:val="ru-RU"/>
        </w:rPr>
        <w:t>Н</w:t>
      </w:r>
      <w:r w:rsidRPr="001F30AF">
        <w:rPr>
          <w:rFonts w:ascii="Arial" w:hAnsi="Arial" w:cs="Arial"/>
          <w:sz w:val="20"/>
          <w:szCs w:val="20"/>
          <w:lang w:val="ru-RU"/>
        </w:rPr>
        <w:t>е беспокоить</w:t>
      </w:r>
      <w:r w:rsidR="00F049EA">
        <w:rPr>
          <w:rFonts w:ascii="Arial" w:hAnsi="Arial" w:cs="Arial"/>
          <w:sz w:val="20"/>
          <w:szCs w:val="20"/>
        </w:rPr>
        <w:t>”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8936CB" w:rsidRPr="001F30AF" w:rsidRDefault="008936CB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 xml:space="preserve">Возможность хранения 1024 изображений, 128 видео-аудио клипов </w:t>
      </w:r>
    </w:p>
    <w:p w:rsidR="008936CB" w:rsidRPr="001F30AF" w:rsidRDefault="008936CB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16 мелодий для каждой вызывной панели</w:t>
      </w:r>
    </w:p>
    <w:p w:rsidR="008936CB" w:rsidRPr="001F30AF" w:rsidRDefault="00B168B7" w:rsidP="00072997">
      <w:pPr>
        <w:numPr>
          <w:ilvl w:val="0"/>
          <w:numId w:val="2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bookmarkStart w:id="14" w:name="_Toc359499172"/>
      <w:r w:rsidRPr="001F30AF">
        <w:rPr>
          <w:rFonts w:ascii="Arial" w:hAnsi="Arial" w:cs="Arial"/>
          <w:sz w:val="20"/>
          <w:szCs w:val="20"/>
          <w:lang w:val="ru-RU"/>
        </w:rPr>
        <w:t>Возможность о</w:t>
      </w:r>
      <w:r w:rsidR="008936CB" w:rsidRPr="001F30AF">
        <w:rPr>
          <w:rFonts w:ascii="Arial" w:hAnsi="Arial" w:cs="Arial"/>
          <w:sz w:val="20"/>
          <w:szCs w:val="20"/>
          <w:lang w:val="ru-RU"/>
        </w:rPr>
        <w:t>ставить голосов</w:t>
      </w:r>
      <w:r w:rsidRPr="001F30AF">
        <w:rPr>
          <w:rFonts w:ascii="Arial" w:hAnsi="Arial" w:cs="Arial"/>
          <w:sz w:val="20"/>
          <w:szCs w:val="20"/>
          <w:lang w:val="ru-RU"/>
        </w:rPr>
        <w:t>ые сообщения</w:t>
      </w:r>
      <w:r w:rsidR="008936CB" w:rsidRPr="001F30AF">
        <w:rPr>
          <w:rFonts w:ascii="Arial" w:hAnsi="Arial" w:cs="Arial"/>
          <w:sz w:val="20"/>
          <w:szCs w:val="20"/>
          <w:lang w:val="ru-RU"/>
        </w:rPr>
        <w:t xml:space="preserve"> </w:t>
      </w:r>
      <w:r w:rsidR="004F4434" w:rsidRPr="001F30AF">
        <w:rPr>
          <w:rFonts w:ascii="Arial" w:hAnsi="Arial" w:cs="Arial"/>
          <w:sz w:val="20"/>
          <w:szCs w:val="20"/>
          <w:lang w:val="ru-RU"/>
        </w:rPr>
        <w:t xml:space="preserve">для </w:t>
      </w:r>
      <w:r w:rsidR="008936CB" w:rsidRPr="001F30AF">
        <w:rPr>
          <w:rFonts w:ascii="Arial" w:hAnsi="Arial" w:cs="Arial"/>
          <w:sz w:val="20"/>
          <w:szCs w:val="20"/>
          <w:lang w:val="ru-RU"/>
        </w:rPr>
        <w:t xml:space="preserve">посетителей </w:t>
      </w:r>
    </w:p>
    <w:p w:rsidR="00072997" w:rsidRPr="001F30AF" w:rsidRDefault="00072997" w:rsidP="00072997">
      <w:p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</w:p>
    <w:p w:rsidR="008936CB" w:rsidRPr="001F30AF" w:rsidRDefault="008936CB" w:rsidP="00072997">
      <w:pPr>
        <w:numPr>
          <w:ilvl w:val="1"/>
          <w:numId w:val="1"/>
        </w:numPr>
        <w:spacing w:line="276" w:lineRule="auto"/>
        <w:ind w:left="709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proofErr w:type="spellStart"/>
      <w:r w:rsidRPr="001F30AF">
        <w:rPr>
          <w:rFonts w:ascii="Arial" w:hAnsi="Arial" w:cs="Arial"/>
          <w:b/>
          <w:bCs/>
          <w:sz w:val="20"/>
          <w:szCs w:val="20"/>
        </w:rPr>
        <w:t>Основные</w:t>
      </w:r>
      <w:proofErr w:type="spellEnd"/>
      <w:r w:rsidRPr="001F30A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1F30AF">
        <w:rPr>
          <w:rFonts w:ascii="Arial" w:hAnsi="Arial" w:cs="Arial"/>
          <w:b/>
          <w:bCs/>
          <w:sz w:val="20"/>
          <w:szCs w:val="20"/>
        </w:rPr>
        <w:t>функции</w:t>
      </w:r>
      <w:bookmarkEnd w:id="14"/>
      <w:proofErr w:type="spellEnd"/>
    </w:p>
    <w:p w:rsidR="008936CB" w:rsidRPr="001F30AF" w:rsidRDefault="008936CB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Мониторинг и разговор с посетителями</w:t>
      </w:r>
    </w:p>
    <w:p w:rsidR="008936CB" w:rsidRPr="001F30AF" w:rsidRDefault="008936CB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sz w:val="20"/>
          <w:szCs w:val="20"/>
          <w:lang w:val="ru-RU"/>
        </w:rPr>
        <w:t>Дистанционное открывание двери</w:t>
      </w:r>
    </w:p>
    <w:p w:rsidR="008936CB" w:rsidRPr="001F30AF" w:rsidRDefault="008936CB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sz w:val="20"/>
          <w:szCs w:val="20"/>
          <w:lang w:val="ru-RU"/>
        </w:rPr>
        <w:t xml:space="preserve">Источник питания: </w:t>
      </w:r>
      <w:r w:rsidRPr="001F30AF">
        <w:rPr>
          <w:rFonts w:ascii="Arial" w:hAnsi="Arial" w:cs="Arial"/>
          <w:sz w:val="20"/>
          <w:szCs w:val="20"/>
        </w:rPr>
        <w:t xml:space="preserve">AC/DC 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8936CB" w:rsidRPr="001F30AF" w:rsidRDefault="004653F7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>Язык меню: Английский и Русский</w:t>
      </w:r>
    </w:p>
    <w:p w:rsidR="008936CB" w:rsidRPr="001F30AF" w:rsidRDefault="008936CB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sz w:val="20"/>
          <w:szCs w:val="20"/>
          <w:lang w:val="ru-RU"/>
        </w:rPr>
        <w:t>Часы и календарь</w:t>
      </w:r>
    </w:p>
    <w:p w:rsidR="008936CB" w:rsidRPr="001F30AF" w:rsidRDefault="008936CB" w:rsidP="00072997">
      <w:pPr>
        <w:numPr>
          <w:ilvl w:val="0"/>
          <w:numId w:val="3"/>
        </w:numPr>
        <w:spacing w:line="276" w:lineRule="auto"/>
        <w:ind w:left="709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sz w:val="20"/>
          <w:szCs w:val="20"/>
          <w:lang w:val="ru-RU"/>
        </w:rPr>
        <w:t>Настенный накладной монтаж</w:t>
      </w:r>
    </w:p>
    <w:p w:rsidR="00072997" w:rsidRPr="001F30AF" w:rsidRDefault="00072997" w:rsidP="00987CD6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987CD6" w:rsidRPr="001F30AF" w:rsidRDefault="00987CD6" w:rsidP="00987CD6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Стр.5</w:t>
      </w:r>
    </w:p>
    <w:p w:rsidR="00987CD6" w:rsidRPr="001F30AF" w:rsidRDefault="00987CD6" w:rsidP="00987CD6">
      <w:pPr>
        <w:pStyle w:val="ad"/>
        <w:ind w:left="987" w:firstLineChars="0" w:firstLine="0"/>
        <w:jc w:val="center"/>
        <w:rPr>
          <w:sz w:val="20"/>
          <w:szCs w:val="20"/>
        </w:rPr>
      </w:pPr>
      <w:r w:rsidRPr="001F30AF">
        <w:rPr>
          <w:sz w:val="20"/>
          <w:szCs w:val="20"/>
        </w:rPr>
        <w:t>www.falconeye.su</w:t>
      </w:r>
    </w:p>
    <w:p w:rsidR="00987CD6" w:rsidRPr="001F30AF" w:rsidRDefault="00987CD6" w:rsidP="00987CD6">
      <w:pPr>
        <w:spacing w:line="360" w:lineRule="auto"/>
        <w:ind w:left="987"/>
        <w:rPr>
          <w:rFonts w:ascii="Arial" w:hAnsi="Arial" w:cs="Arial"/>
          <w:sz w:val="20"/>
          <w:szCs w:val="20"/>
        </w:rPr>
      </w:pPr>
    </w:p>
    <w:p w:rsidR="00072997" w:rsidRPr="001F30AF" w:rsidRDefault="00072997" w:rsidP="00987CD6">
      <w:pPr>
        <w:spacing w:line="360" w:lineRule="auto"/>
        <w:ind w:left="987"/>
        <w:rPr>
          <w:rFonts w:ascii="Arial" w:hAnsi="Arial" w:cs="Arial"/>
          <w:sz w:val="20"/>
          <w:szCs w:val="20"/>
        </w:rPr>
      </w:pPr>
    </w:p>
    <w:p w:rsidR="00A37190" w:rsidRPr="001F30AF" w:rsidRDefault="00580319" w:rsidP="00A37190">
      <w:pPr>
        <w:numPr>
          <w:ilvl w:val="0"/>
          <w:numId w:val="1"/>
        </w:numPr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  <w:bookmarkStart w:id="15" w:name="_Toc359499173"/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78560" behindDoc="0" locked="0" layoutInCell="1" allowOverlap="1" wp14:anchorId="5C160AA1" wp14:editId="54A2A7DE">
            <wp:simplePos x="0" y="0"/>
            <wp:positionH relativeFrom="column">
              <wp:posOffset>5070968</wp:posOffset>
            </wp:positionH>
            <wp:positionV relativeFrom="paragraph">
              <wp:posOffset>-377825</wp:posOffset>
            </wp:positionV>
            <wp:extent cx="1095375" cy="227198"/>
            <wp:effectExtent l="0" t="0" r="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37190" w:rsidRPr="001F30AF">
        <w:rPr>
          <w:rFonts w:ascii="Arial" w:hAnsi="Arial" w:cs="Arial"/>
          <w:b/>
          <w:bCs/>
          <w:sz w:val="20"/>
          <w:szCs w:val="20"/>
        </w:rPr>
        <w:t>Комплектация</w:t>
      </w:r>
      <w:bookmarkEnd w:id="15"/>
      <w:proofErr w:type="spellEnd"/>
    </w:p>
    <w:bookmarkEnd w:id="11"/>
    <w:bookmarkEnd w:id="12"/>
    <w:bookmarkEnd w:id="13"/>
    <w:p w:rsidR="00CC2D22" w:rsidRPr="001F30AF" w:rsidRDefault="001F30AF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76512" behindDoc="1" locked="0" layoutInCell="1" allowOverlap="1" wp14:anchorId="3399E820" wp14:editId="326ADE54">
            <wp:simplePos x="0" y="0"/>
            <wp:positionH relativeFrom="column">
              <wp:posOffset>309245</wp:posOffset>
            </wp:positionH>
            <wp:positionV relativeFrom="paragraph">
              <wp:posOffset>157480</wp:posOffset>
            </wp:positionV>
            <wp:extent cx="4920615" cy="2546985"/>
            <wp:effectExtent l="0" t="0" r="0" b="5715"/>
            <wp:wrapTight wrapText="bothSides">
              <wp:wrapPolygon edited="0">
                <wp:start x="0" y="0"/>
                <wp:lineTo x="0" y="21487"/>
                <wp:lineTo x="21491" y="21487"/>
                <wp:lineTo x="21491" y="0"/>
                <wp:lineTo x="0" y="0"/>
              </wp:wrapPolygon>
            </wp:wrapTight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072997" w:rsidRPr="001F30AF" w:rsidRDefault="00072997">
      <w:pPr>
        <w:tabs>
          <w:tab w:val="left" w:pos="1150"/>
        </w:tabs>
        <w:jc w:val="center"/>
        <w:rPr>
          <w:rFonts w:ascii="Arial" w:hAnsi="Arial" w:cs="Arial"/>
          <w:sz w:val="20"/>
          <w:szCs w:val="20"/>
        </w:rPr>
      </w:pPr>
    </w:p>
    <w:p w:rsidR="00580319" w:rsidRPr="001F30AF" w:rsidRDefault="00580319" w:rsidP="00580319">
      <w:pPr>
        <w:pStyle w:val="ad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bCs/>
          <w:sz w:val="20"/>
          <w:szCs w:val="20"/>
          <w:lang w:val="ru-RU"/>
        </w:rPr>
        <w:sectPr w:rsidR="00580319" w:rsidRPr="001F30AF" w:rsidSect="001F30AF">
          <w:footerReference w:type="default" r:id="rId23"/>
          <w:pgSz w:w="11906" w:h="16838"/>
          <w:pgMar w:top="1276" w:right="992" w:bottom="993" w:left="1276" w:header="851" w:footer="964" w:gutter="0"/>
          <w:cols w:space="720"/>
          <w:docGrid w:type="lines" w:linePitch="312"/>
        </w:sectPr>
      </w:pPr>
      <w:bookmarkStart w:id="16" w:name="_Toc359499174"/>
    </w:p>
    <w:p w:rsidR="00CC2D22" w:rsidRPr="001F30AF" w:rsidRDefault="00580319" w:rsidP="00580319">
      <w:pPr>
        <w:pStyle w:val="ad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  <w:r w:rsidRPr="001F30AF"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82656" behindDoc="0" locked="0" layoutInCell="1" allowOverlap="1" wp14:anchorId="18A78606" wp14:editId="6DCD45DB">
            <wp:simplePos x="0" y="0"/>
            <wp:positionH relativeFrom="column">
              <wp:posOffset>8291830</wp:posOffset>
            </wp:positionH>
            <wp:positionV relativeFrom="paragraph">
              <wp:posOffset>-384383</wp:posOffset>
            </wp:positionV>
            <wp:extent cx="1095375" cy="227198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3F9" w:rsidRPr="001F30AF">
        <w:rPr>
          <w:rFonts w:ascii="Arial" w:hAnsi="Arial" w:cs="Arial"/>
          <w:b/>
          <w:bCs/>
          <w:sz w:val="20"/>
          <w:szCs w:val="20"/>
          <w:lang w:val="ru-RU"/>
        </w:rPr>
        <w:t xml:space="preserve">Описание </w:t>
      </w:r>
      <w:r w:rsidR="005D1EAC" w:rsidRPr="001F30AF">
        <w:rPr>
          <w:rFonts w:ascii="Arial" w:hAnsi="Arial" w:cs="Arial"/>
          <w:b/>
          <w:sz w:val="20"/>
          <w:szCs w:val="20"/>
          <w:lang w:val="ru-RU"/>
        </w:rPr>
        <w:t>подключения устройств</w:t>
      </w:r>
      <w:bookmarkEnd w:id="16"/>
    </w:p>
    <w:p w:rsidR="001F6FE3" w:rsidRPr="001F30AF" w:rsidRDefault="001F6FE3" w:rsidP="00580319">
      <w:pPr>
        <w:pStyle w:val="ListParagraph1"/>
        <w:numPr>
          <w:ilvl w:val="0"/>
          <w:numId w:val="39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 xml:space="preserve">Монитор поддерживает 2 </w:t>
      </w:r>
      <w:proofErr w:type="spellStart"/>
      <w:r w:rsidRPr="001F30AF">
        <w:rPr>
          <w:color w:val="000000"/>
          <w:kern w:val="0"/>
          <w:lang w:val="ru-RU"/>
        </w:rPr>
        <w:t>видеопанели</w:t>
      </w:r>
      <w:proofErr w:type="spellEnd"/>
      <w:r w:rsidR="00654AB4" w:rsidRPr="001F30AF">
        <w:rPr>
          <w:rFonts w:hint="eastAsia"/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  <w:lang w:val="ru-RU"/>
        </w:rPr>
        <w:t>или 2 камеры видеонаблюдения.</w:t>
      </w:r>
    </w:p>
    <w:p w:rsidR="001F6FE3" w:rsidRPr="001F30AF" w:rsidRDefault="001F6FE3" w:rsidP="00580319">
      <w:pPr>
        <w:pStyle w:val="ListParagraph1"/>
        <w:numPr>
          <w:ilvl w:val="0"/>
          <w:numId w:val="39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kern w:val="0"/>
          <w:lang w:val="ru-RU"/>
        </w:rPr>
        <w:t xml:space="preserve">Только </w:t>
      </w:r>
      <w:r w:rsidR="00C8629E" w:rsidRPr="001F30AF">
        <w:rPr>
          <w:kern w:val="0"/>
          <w:lang w:val="ru-RU"/>
        </w:rPr>
        <w:t>М</w:t>
      </w:r>
      <w:r w:rsidRPr="001F30AF">
        <w:rPr>
          <w:kern w:val="0"/>
          <w:lang w:val="ru-RU"/>
        </w:rPr>
        <w:t xml:space="preserve">астер-монитор подключается к </w:t>
      </w:r>
      <w:proofErr w:type="spellStart"/>
      <w:r w:rsidRPr="001F30AF">
        <w:rPr>
          <w:kern w:val="0"/>
          <w:lang w:val="ru-RU"/>
        </w:rPr>
        <w:t>видеопанелям</w:t>
      </w:r>
      <w:proofErr w:type="spellEnd"/>
      <w:r w:rsidRPr="001F30AF">
        <w:rPr>
          <w:kern w:val="0"/>
          <w:lang w:val="ru-RU"/>
        </w:rPr>
        <w:t>, дополнительные мониторы получают видео от мастера.</w:t>
      </w:r>
    </w:p>
    <w:p w:rsidR="00F951B3" w:rsidRPr="001F30AF" w:rsidRDefault="00F951B3" w:rsidP="00580319">
      <w:pPr>
        <w:pStyle w:val="ListParagraph1"/>
        <w:numPr>
          <w:ilvl w:val="0"/>
          <w:numId w:val="39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Только с одного монитора можно смотреть видео одновременно.</w:t>
      </w:r>
      <w:bookmarkStart w:id="17" w:name="_Toc448139874"/>
    </w:p>
    <w:p w:rsidR="00E740E5" w:rsidRPr="001F30AF" w:rsidRDefault="00F951B3" w:rsidP="00580319">
      <w:pPr>
        <w:pStyle w:val="ListParagraph1"/>
        <w:numPr>
          <w:ilvl w:val="1"/>
          <w:numId w:val="1"/>
        </w:numPr>
        <w:autoSpaceDE w:val="0"/>
        <w:autoSpaceDN w:val="0"/>
        <w:adjustRightInd w:val="0"/>
        <w:spacing w:after="100" w:afterAutospacing="1"/>
        <w:ind w:firstLineChars="0"/>
        <w:jc w:val="left"/>
        <w:outlineLvl w:val="1"/>
        <w:rPr>
          <w:b/>
          <w:bCs/>
        </w:rPr>
      </w:pPr>
      <w:r w:rsidRPr="001F30AF">
        <w:rPr>
          <w:rFonts w:hint="eastAsia"/>
          <w:b/>
          <w:bCs/>
          <w:lang w:val="ru-RU"/>
        </w:rPr>
        <w:t xml:space="preserve"> </w:t>
      </w:r>
      <w:bookmarkEnd w:id="17"/>
      <w:r w:rsidR="002E547C" w:rsidRPr="001F30AF">
        <w:rPr>
          <w:b/>
          <w:lang w:val="ru-RU"/>
        </w:rPr>
        <w:t>Схема подключения устройств</w:t>
      </w:r>
    </w:p>
    <w:p w:rsidR="00E53270" w:rsidRPr="001F30AF" w:rsidRDefault="001F30AF" w:rsidP="008C7A13">
      <w:pPr>
        <w:tabs>
          <w:tab w:val="left" w:pos="735"/>
        </w:tabs>
        <w:jc w:val="center"/>
        <w:rPr>
          <w:rFonts w:ascii="Arial" w:hAnsi="Arial" w:cs="Arial"/>
          <w:sz w:val="20"/>
          <w:szCs w:val="20"/>
        </w:rPr>
      </w:pPr>
      <w:r w:rsidRPr="001F30AF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84704" behindDoc="0" locked="0" layoutInCell="1" allowOverlap="1" wp14:anchorId="45AFED00" wp14:editId="092400A1">
            <wp:simplePos x="0" y="0"/>
            <wp:positionH relativeFrom="column">
              <wp:posOffset>458496</wp:posOffset>
            </wp:positionH>
            <wp:positionV relativeFrom="paragraph">
              <wp:posOffset>219710</wp:posOffset>
            </wp:positionV>
            <wp:extent cx="4918710" cy="2360295"/>
            <wp:effectExtent l="0" t="0" r="0" b="1905"/>
            <wp:wrapTopAndBottom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580319" w:rsidRPr="001F30AF" w:rsidRDefault="00580319" w:rsidP="00072997">
      <w:pPr>
        <w:jc w:val="center"/>
        <w:rPr>
          <w:sz w:val="20"/>
          <w:szCs w:val="20"/>
          <w:lang w:val="ru-RU"/>
        </w:rPr>
      </w:pPr>
    </w:p>
    <w:p w:rsidR="00987CD6" w:rsidRPr="001F30AF" w:rsidRDefault="00987CD6" w:rsidP="001F30AF">
      <w:pPr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Стр.6</w:t>
      </w:r>
    </w:p>
    <w:p w:rsidR="001F30AF" w:rsidRPr="00C14AA8" w:rsidRDefault="001F30AF" w:rsidP="00C14AA8">
      <w:pPr>
        <w:pStyle w:val="ad"/>
        <w:ind w:left="987" w:firstLineChars="0" w:firstLine="0"/>
        <w:rPr>
          <w:sz w:val="20"/>
          <w:szCs w:val="20"/>
        </w:rPr>
      </w:pPr>
      <w:r>
        <w:rPr>
          <w:sz w:val="20"/>
          <w:szCs w:val="20"/>
          <w:lang w:val="ru-RU"/>
        </w:rPr>
        <w:t xml:space="preserve">                          </w:t>
      </w:r>
      <w:r w:rsidR="00C14AA8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    </w:t>
      </w:r>
      <w:hyperlink r:id="rId25" w:history="1">
        <w:r w:rsidR="00580319" w:rsidRPr="001F30AF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580319" w:rsidRPr="001F30AF" w:rsidRDefault="00580319" w:rsidP="00580319">
      <w:pPr>
        <w:numPr>
          <w:ilvl w:val="1"/>
          <w:numId w:val="1"/>
        </w:numPr>
        <w:spacing w:after="100" w:afterAutospacing="1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r w:rsidRPr="001F30AF">
        <w:rPr>
          <w:rFonts w:ascii="Arial" w:hAnsi="Arial" w:cs="Arial"/>
          <w:b/>
          <w:sz w:val="20"/>
          <w:szCs w:val="20"/>
          <w:lang w:val="ru-RU"/>
        </w:rPr>
        <w:lastRenderedPageBreak/>
        <w:t>Электрическая схема</w:t>
      </w:r>
    </w:p>
    <w:p w:rsidR="00580319" w:rsidRPr="001F30AF" w:rsidRDefault="00580319" w:rsidP="00580319">
      <w:pPr>
        <w:pStyle w:val="ad"/>
        <w:ind w:left="284" w:firstLineChars="0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kern w:val="0"/>
          <w:sz w:val="20"/>
          <w:szCs w:val="20"/>
          <w:lang w:val="ru-RU"/>
        </w:rPr>
        <w:t>Будьте внимательны, чтобы не перепутать полярность проводов.</w:t>
      </w:r>
    </w:p>
    <w:p w:rsidR="00580319" w:rsidRPr="00F049EA" w:rsidRDefault="00580319" w:rsidP="00C14AA8">
      <w:pPr>
        <w:pStyle w:val="ad"/>
        <w:ind w:left="284" w:firstLineChars="0" w:firstLine="0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kern w:val="0"/>
          <w:sz w:val="20"/>
          <w:szCs w:val="20"/>
          <w:lang w:val="ru-RU"/>
        </w:rPr>
        <w:t>Схема подключения с Мастер-монитором и дополнительным монитором</w:t>
      </w:r>
      <w:r w:rsidR="00F049EA">
        <w:rPr>
          <w:rFonts w:ascii="Arial" w:hAnsi="Arial" w:cs="Arial"/>
          <w:kern w:val="0"/>
          <w:sz w:val="20"/>
          <w:szCs w:val="20"/>
          <w:lang w:val="ru-RU"/>
        </w:rPr>
        <w:t>:</w:t>
      </w:r>
    </w:p>
    <w:p w:rsidR="00580319" w:rsidRPr="00534976" w:rsidRDefault="00534976" w:rsidP="00534976">
      <w:pPr>
        <w:jc w:val="center"/>
        <w:rPr>
          <w:sz w:val="20"/>
          <w:szCs w:val="20"/>
          <w:lang w:val="ru-RU"/>
        </w:rPr>
      </w:pPr>
      <w:r w:rsidRPr="001F30AF">
        <w:rPr>
          <w:rFonts w:ascii="Arial" w:hAnsi="Arial" w:cs="Arial"/>
          <w:noProof/>
          <w:kern w:val="0"/>
          <w:sz w:val="20"/>
          <w:szCs w:val="20"/>
          <w:lang w:val="ru-RU" w:eastAsia="ru-RU"/>
        </w:rPr>
        <w:drawing>
          <wp:anchor distT="0" distB="0" distL="114300" distR="114300" simplePos="0" relativeHeight="251765248" behindDoc="1" locked="0" layoutInCell="1" allowOverlap="1" wp14:anchorId="17764532" wp14:editId="2F493E5F">
            <wp:simplePos x="0" y="0"/>
            <wp:positionH relativeFrom="column">
              <wp:posOffset>364801</wp:posOffset>
            </wp:positionH>
            <wp:positionV relativeFrom="paragraph">
              <wp:posOffset>206660</wp:posOffset>
            </wp:positionV>
            <wp:extent cx="4337685" cy="4387850"/>
            <wp:effectExtent l="0" t="0" r="5715" b="0"/>
            <wp:wrapTopAndBottom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438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319" w:rsidRPr="001F30AF">
        <w:rPr>
          <w:sz w:val="20"/>
          <w:szCs w:val="20"/>
          <w:lang w:val="ru-RU"/>
        </w:rPr>
        <w:t xml:space="preserve">        </w:t>
      </w:r>
    </w:p>
    <w:p w:rsidR="00580319" w:rsidRPr="001F30AF" w:rsidRDefault="00580319" w:rsidP="00580319">
      <w:pPr>
        <w:pStyle w:val="ad"/>
        <w:ind w:left="987" w:firstLineChars="0" w:firstLine="0"/>
        <w:rPr>
          <w:rFonts w:ascii="Arial" w:hAnsi="Arial" w:cs="Arial"/>
          <w:kern w:val="0"/>
          <w:sz w:val="20"/>
          <w:szCs w:val="20"/>
          <w:lang w:val="ru-RU"/>
        </w:rPr>
      </w:pPr>
    </w:p>
    <w:p w:rsidR="00534976" w:rsidRPr="00534976" w:rsidRDefault="00534976" w:rsidP="00534976">
      <w:pPr>
        <w:pStyle w:val="ad"/>
        <w:numPr>
          <w:ilvl w:val="0"/>
          <w:numId w:val="1"/>
        </w:numPr>
        <w:ind w:firstLineChars="0"/>
        <w:jc w:val="left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ru-RU"/>
        </w:rPr>
        <w:t>Установка</w:t>
      </w:r>
      <w:r w:rsidRPr="00534976">
        <w:rPr>
          <w:rFonts w:ascii="Arial" w:hAnsi="Arial" w:cs="Arial"/>
          <w:b/>
          <w:sz w:val="24"/>
          <w:szCs w:val="24"/>
          <w:lang w:val="ru-RU"/>
        </w:rPr>
        <w:t xml:space="preserve"> </w:t>
      </w:r>
    </w:p>
    <w:p w:rsidR="00534976" w:rsidRPr="001F30AF" w:rsidRDefault="00534976" w:rsidP="00534976">
      <w:pPr>
        <w:pStyle w:val="ad"/>
        <w:ind w:left="709" w:firstLineChars="0" w:firstLine="0"/>
        <w:jc w:val="left"/>
        <w:outlineLvl w:val="0"/>
        <w:rPr>
          <w:rFonts w:ascii="Arial" w:hAnsi="Arial" w:cs="Arial"/>
          <w:b/>
          <w:sz w:val="20"/>
          <w:szCs w:val="20"/>
        </w:rPr>
      </w:pPr>
    </w:p>
    <w:p w:rsidR="00534976" w:rsidRPr="001F30AF" w:rsidRDefault="00534976" w:rsidP="00534976">
      <w:pPr>
        <w:numPr>
          <w:ilvl w:val="1"/>
          <w:numId w:val="1"/>
        </w:numPr>
        <w:jc w:val="left"/>
        <w:outlineLvl w:val="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lang w:val="ru-RU"/>
        </w:rPr>
        <w:t>Место установки</w:t>
      </w:r>
    </w:p>
    <w:p w:rsidR="00534976" w:rsidRPr="00534976" w:rsidRDefault="00534976" w:rsidP="00534976">
      <w:pPr>
        <w:pStyle w:val="ad"/>
        <w:spacing w:after="100"/>
        <w:ind w:left="1287" w:firstLineChars="0" w:firstLine="0"/>
        <w:rPr>
          <w:rFonts w:ascii="Arial" w:hAnsi="Arial" w:cs="Arial"/>
          <w:kern w:val="0"/>
          <w:sz w:val="24"/>
          <w:szCs w:val="24"/>
          <w:lang w:val="ru-RU"/>
        </w:rPr>
      </w:pPr>
    </w:p>
    <w:tbl>
      <w:tblPr>
        <w:tblW w:w="0" w:type="auto"/>
        <w:tblInd w:w="420" w:type="dxa"/>
        <w:tblLayout w:type="fixed"/>
        <w:tblLook w:val="0000" w:firstRow="0" w:lastRow="0" w:firstColumn="0" w:lastColumn="0" w:noHBand="0" w:noVBand="0"/>
      </w:tblPr>
      <w:tblGrid>
        <w:gridCol w:w="3794"/>
        <w:gridCol w:w="5142"/>
      </w:tblGrid>
      <w:tr w:rsidR="00534976" w:rsidRPr="00F049EA" w:rsidTr="00C14AA8">
        <w:tc>
          <w:tcPr>
            <w:tcW w:w="3794" w:type="dxa"/>
            <w:vAlign w:val="center"/>
          </w:tcPr>
          <w:p w:rsidR="00534976" w:rsidRDefault="00534976" w:rsidP="00534976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4F81BD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38F5E6F5" wp14:editId="4CAA05F7">
                  <wp:extent cx="1760855" cy="1433195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43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534976" w:rsidRPr="006902C7" w:rsidRDefault="00534976" w:rsidP="00C14AA8">
            <w:pPr>
              <w:pStyle w:val="16"/>
              <w:widowControl w:val="0"/>
              <w:numPr>
                <w:ilvl w:val="0"/>
                <w:numId w:val="43"/>
              </w:numPr>
              <w:spacing w:before="0" w:after="0"/>
              <w:ind w:left="640" w:firstLineChars="0"/>
              <w:jc w:val="left"/>
              <w:rPr>
                <w:b/>
              </w:rPr>
            </w:pPr>
            <w:r>
              <w:rPr>
                <w:b/>
                <w:lang w:val="ru-RU"/>
              </w:rPr>
              <w:t>Место установки монитора</w:t>
            </w:r>
          </w:p>
          <w:p w:rsidR="00534976" w:rsidRPr="006902C7" w:rsidRDefault="00534976" w:rsidP="00534976">
            <w:pPr>
              <w:pStyle w:val="16"/>
              <w:widowControl w:val="0"/>
              <w:spacing w:before="0" w:after="0"/>
              <w:ind w:left="318" w:firstLineChars="0" w:firstLine="0"/>
              <w:jc w:val="left"/>
              <w:rPr>
                <w:b/>
                <w:lang w:val="ru-RU"/>
              </w:rPr>
            </w:pPr>
            <w:r>
              <w:rPr>
                <w:lang w:val="ru-RU"/>
              </w:rPr>
              <w:t>Стандартная высота установки монитора около</w:t>
            </w:r>
            <w:r w:rsidRPr="001B7078">
              <w:rPr>
                <w:lang w:val="ru-RU"/>
              </w:rPr>
              <w:t xml:space="preserve"> 150</w:t>
            </w:r>
            <w:r w:rsidR="00F049EA" w:rsidRPr="00F049EA">
              <w:rPr>
                <w:lang w:val="ru-RU"/>
              </w:rPr>
              <w:t xml:space="preserve"> </w:t>
            </w:r>
            <w:r w:rsidR="00F049EA">
              <w:t>c</w:t>
            </w:r>
            <w:r>
              <w:rPr>
                <w:lang w:val="ru-RU"/>
              </w:rPr>
              <w:t>м</w:t>
            </w:r>
            <w:r w:rsidRPr="001B707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когда центр экрана находится на уровне глаз</w:t>
            </w:r>
            <w:r w:rsidRPr="001B7078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В данном случае центр металлического стенового крепления будет находиться на расстоянии около </w:t>
            </w:r>
            <w:smartTag w:uri="urn:schemas-microsoft-com:office:smarttags" w:element="metricconverter">
              <w:smartTagPr>
                <w:attr w:name="ProductID" w:val="1450 мм"/>
              </w:smartTagPr>
              <w:r>
                <w:rPr>
                  <w:lang w:val="ru-RU"/>
                </w:rPr>
                <w:t>1450 мм</w:t>
              </w:r>
            </w:smartTag>
            <w:r>
              <w:rPr>
                <w:lang w:val="ru-RU"/>
              </w:rPr>
              <w:t xml:space="preserve"> от пола.</w:t>
            </w:r>
          </w:p>
          <w:p w:rsidR="00534976" w:rsidRPr="006902C7" w:rsidRDefault="00534976" w:rsidP="0053497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580319" w:rsidRPr="001F30AF" w:rsidRDefault="00534976" w:rsidP="00E53270">
      <w:pPr>
        <w:rPr>
          <w:rFonts w:ascii="Arial" w:hAnsi="Arial" w:cs="Arial"/>
          <w:sz w:val="20"/>
          <w:szCs w:val="20"/>
          <w:lang w:val="ru-RU"/>
        </w:rPr>
        <w:sectPr w:rsidR="00580319" w:rsidRPr="001F30AF" w:rsidSect="001F30AF">
          <w:type w:val="continuous"/>
          <w:pgSz w:w="11906" w:h="16838"/>
          <w:pgMar w:top="1276" w:right="992" w:bottom="993" w:left="1276" w:header="851" w:footer="964" w:gutter="0"/>
          <w:cols w:space="720"/>
          <w:docGrid w:type="lines" w:linePitch="312"/>
        </w:sectPr>
      </w:pPr>
      <w:r>
        <w:rPr>
          <w:rFonts w:ascii="Arial" w:hAnsi="Arial" w:cs="Arial"/>
          <w:sz w:val="20"/>
          <w:szCs w:val="20"/>
          <w:lang w:val="ru-RU"/>
        </w:rPr>
        <w:t xml:space="preserve"> </w:t>
      </w:r>
    </w:p>
    <w:tbl>
      <w:tblPr>
        <w:tblW w:w="8522" w:type="dxa"/>
        <w:tblInd w:w="420" w:type="dxa"/>
        <w:tblLayout w:type="fixed"/>
        <w:tblLook w:val="0000" w:firstRow="0" w:lastRow="0" w:firstColumn="0" w:lastColumn="0" w:noHBand="0" w:noVBand="0"/>
      </w:tblPr>
      <w:tblGrid>
        <w:gridCol w:w="3794"/>
        <w:gridCol w:w="4728"/>
      </w:tblGrid>
      <w:tr w:rsidR="00987CD6" w:rsidRPr="00F049EA" w:rsidTr="00987CD6">
        <w:tc>
          <w:tcPr>
            <w:tcW w:w="3794" w:type="dxa"/>
            <w:vAlign w:val="center"/>
          </w:tcPr>
          <w:p w:rsidR="00987CD6" w:rsidRPr="00534976" w:rsidRDefault="00987CD6" w:rsidP="00890DBC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4F81BD"/>
                <w:sz w:val="20"/>
                <w:szCs w:val="20"/>
                <w:lang w:val="ru-RU"/>
              </w:rPr>
            </w:pPr>
          </w:p>
        </w:tc>
        <w:tc>
          <w:tcPr>
            <w:tcW w:w="4728" w:type="dxa"/>
          </w:tcPr>
          <w:p w:rsidR="00987CD6" w:rsidRPr="001F30AF" w:rsidRDefault="00987CD6" w:rsidP="00534976">
            <w:pPr>
              <w:pStyle w:val="16"/>
              <w:widowControl w:val="0"/>
              <w:spacing w:before="0" w:after="0"/>
              <w:ind w:left="318" w:firstLineChars="0" w:firstLine="0"/>
              <w:jc w:val="left"/>
              <w:rPr>
                <w:lang w:val="ru-RU"/>
              </w:rPr>
            </w:pPr>
          </w:p>
        </w:tc>
      </w:tr>
    </w:tbl>
    <w:p w:rsidR="00987CD6" w:rsidRPr="001F30AF" w:rsidRDefault="00987CD6" w:rsidP="00987CD6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Стр.7</w:t>
      </w:r>
    </w:p>
    <w:p w:rsidR="00987CD6" w:rsidRPr="001F30AF" w:rsidRDefault="00987CD6" w:rsidP="00987CD6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987CD6" w:rsidRDefault="00987CD6" w:rsidP="00987CD6">
      <w:pPr>
        <w:rPr>
          <w:rFonts w:ascii="Arial" w:hAnsi="Arial" w:cs="Arial"/>
          <w:sz w:val="20"/>
          <w:szCs w:val="20"/>
          <w:lang w:val="ru-RU"/>
        </w:rPr>
      </w:pPr>
    </w:p>
    <w:p w:rsidR="00534976" w:rsidRPr="001F30AF" w:rsidRDefault="00534976" w:rsidP="00987CD6">
      <w:pPr>
        <w:rPr>
          <w:rFonts w:ascii="Arial" w:hAnsi="Arial" w:cs="Arial"/>
          <w:sz w:val="20"/>
          <w:szCs w:val="20"/>
          <w:lang w:val="ru-RU"/>
        </w:rPr>
      </w:pPr>
    </w:p>
    <w:tbl>
      <w:tblPr>
        <w:tblW w:w="8522" w:type="dxa"/>
        <w:tblInd w:w="420" w:type="dxa"/>
        <w:tblLayout w:type="fixed"/>
        <w:tblLook w:val="0000" w:firstRow="0" w:lastRow="0" w:firstColumn="0" w:lastColumn="0" w:noHBand="0" w:noVBand="0"/>
      </w:tblPr>
      <w:tblGrid>
        <w:gridCol w:w="3794"/>
        <w:gridCol w:w="4728"/>
      </w:tblGrid>
      <w:tr w:rsidR="00CC2D22" w:rsidRPr="001F30AF" w:rsidTr="00987CD6">
        <w:tc>
          <w:tcPr>
            <w:tcW w:w="3794" w:type="dxa"/>
            <w:vAlign w:val="center"/>
          </w:tcPr>
          <w:p w:rsidR="00CC2D22" w:rsidRPr="001F30AF" w:rsidRDefault="00CC2D22" w:rsidP="00987CD6">
            <w:pPr>
              <w:rPr>
                <w:rFonts w:ascii="Arial" w:hAnsi="Arial" w:cs="Arial"/>
                <w:b/>
                <w:bCs/>
                <w:i/>
                <w:iCs/>
                <w:color w:val="4F81BD"/>
                <w:sz w:val="20"/>
                <w:szCs w:val="20"/>
              </w:rPr>
            </w:pPr>
          </w:p>
        </w:tc>
        <w:tc>
          <w:tcPr>
            <w:tcW w:w="4728" w:type="dxa"/>
          </w:tcPr>
          <w:p w:rsidR="00CC2D22" w:rsidRPr="001F30AF" w:rsidRDefault="00534976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46816" behindDoc="0" locked="0" layoutInCell="1" allowOverlap="1" wp14:anchorId="5C81E480" wp14:editId="7E27E69A">
                  <wp:simplePos x="0" y="0"/>
                  <wp:positionH relativeFrom="column">
                    <wp:posOffset>1841487</wp:posOffset>
                  </wp:positionH>
                  <wp:positionV relativeFrom="paragraph">
                    <wp:posOffset>-143458</wp:posOffset>
                  </wp:positionV>
                  <wp:extent cx="1095375" cy="227198"/>
                  <wp:effectExtent l="0" t="0" r="0" b="0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FE_светло-серый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22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902C7" w:rsidRPr="001F30AF" w:rsidRDefault="006902C7" w:rsidP="00534976">
      <w:pPr>
        <w:pStyle w:val="ad"/>
        <w:numPr>
          <w:ilvl w:val="1"/>
          <w:numId w:val="1"/>
        </w:numPr>
        <w:tabs>
          <w:tab w:val="left" w:pos="987"/>
        </w:tabs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0"/>
          <w:szCs w:val="20"/>
          <w:lang w:val="ru-RU"/>
        </w:rPr>
      </w:pPr>
      <w:bookmarkStart w:id="18" w:name="_Toc359499179"/>
      <w:r w:rsidRPr="001F30AF">
        <w:rPr>
          <w:rFonts w:ascii="Arial" w:hAnsi="Arial" w:cs="Arial"/>
          <w:b/>
          <w:sz w:val="20"/>
          <w:szCs w:val="20"/>
          <w:lang w:val="ru-RU"/>
        </w:rPr>
        <w:t>Подключение провода и установки монитора</w:t>
      </w:r>
      <w:bookmarkEnd w:id="18"/>
    </w:p>
    <w:p w:rsidR="00CC2D22" w:rsidRPr="001F30AF" w:rsidRDefault="00CC2D22" w:rsidP="006902C7">
      <w:pPr>
        <w:tabs>
          <w:tab w:val="left" w:pos="709"/>
          <w:tab w:val="left" w:pos="987"/>
        </w:tabs>
        <w:spacing w:after="100" w:afterAutospacing="1"/>
        <w:ind w:left="709"/>
        <w:jc w:val="left"/>
        <w:outlineLvl w:val="1"/>
        <w:rPr>
          <w:rFonts w:ascii="Arial" w:hAnsi="Arial" w:cs="Arial"/>
          <w:b/>
          <w:bCs/>
          <w:sz w:val="20"/>
          <w:szCs w:val="20"/>
          <w:lang w:val="ru-RU"/>
        </w:rPr>
      </w:pPr>
    </w:p>
    <w:tbl>
      <w:tblPr>
        <w:tblW w:w="8522" w:type="dxa"/>
        <w:tblInd w:w="314" w:type="dxa"/>
        <w:tblLayout w:type="fixed"/>
        <w:tblLook w:val="0000" w:firstRow="0" w:lastRow="0" w:firstColumn="0" w:lastColumn="0" w:noHBand="0" w:noVBand="0"/>
      </w:tblPr>
      <w:tblGrid>
        <w:gridCol w:w="3900"/>
        <w:gridCol w:w="4622"/>
      </w:tblGrid>
      <w:tr w:rsidR="00CC2D22" w:rsidRPr="00F049EA" w:rsidTr="00E740E5">
        <w:trPr>
          <w:trHeight w:val="2908"/>
        </w:trPr>
        <w:tc>
          <w:tcPr>
            <w:tcW w:w="3900" w:type="dxa"/>
            <w:vAlign w:val="center"/>
          </w:tcPr>
          <w:p w:rsidR="00CC2D22" w:rsidRPr="001F30AF" w:rsidRDefault="00467F00">
            <w:pPr>
              <w:jc w:val="center"/>
              <w:rPr>
                <w:sz w:val="20"/>
                <w:szCs w:val="20"/>
              </w:rPr>
            </w:pPr>
            <w:r w:rsidRPr="001F30AF">
              <w:rPr>
                <w:noProof/>
                <w:sz w:val="20"/>
                <w:szCs w:val="20"/>
                <w:lang w:val="ru-RU" w:eastAsia="ru-RU"/>
              </w:rPr>
              <w:drawing>
                <wp:anchor distT="0" distB="0" distL="114300" distR="114300" simplePos="0" relativeHeight="251763200" behindDoc="1" locked="0" layoutInCell="1" allowOverlap="1" wp14:anchorId="4359A456" wp14:editId="61024EC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-2465705</wp:posOffset>
                  </wp:positionV>
                  <wp:extent cx="2228850" cy="2345055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15" y="21407"/>
                      <wp:lineTo x="21415" y="0"/>
                      <wp:lineTo x="0" y="0"/>
                    </wp:wrapPolygon>
                  </wp:wrapTight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22" w:type="dxa"/>
            <w:vAlign w:val="center"/>
          </w:tcPr>
          <w:p w:rsidR="006902C7" w:rsidRPr="001F30AF" w:rsidRDefault="006902C7" w:rsidP="006902C7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Снимите настенное крепление с задней части монитора.</w:t>
            </w:r>
          </w:p>
          <w:p w:rsidR="006902C7" w:rsidRPr="001F30AF" w:rsidRDefault="006902C7" w:rsidP="006902C7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Смонтируйте крепление на стене. </w:t>
            </w:r>
          </w:p>
          <w:p w:rsidR="006902C7" w:rsidRPr="001F30AF" w:rsidRDefault="006902C7" w:rsidP="006902C7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Вставьте провода в гнезда на задней панели монитора, руководствуясь схемой подключения.</w:t>
            </w:r>
          </w:p>
          <w:p w:rsidR="006902C7" w:rsidRPr="001F30AF" w:rsidRDefault="006902C7" w:rsidP="006902C7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Подвесьте монитор за настенное крепление и зафиксируйте его.</w:t>
            </w:r>
          </w:p>
          <w:p w:rsidR="00CC2D22" w:rsidRPr="001F30AF" w:rsidRDefault="006902C7" w:rsidP="006902C7">
            <w:pPr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Подсоедините источник питания к монитору, включите питание.</w:t>
            </w:r>
          </w:p>
        </w:tc>
      </w:tr>
    </w:tbl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467F00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64224" behindDoc="1" locked="0" layoutInCell="1" allowOverlap="1" wp14:anchorId="30944850" wp14:editId="43A6E4C0">
            <wp:simplePos x="0" y="0"/>
            <wp:positionH relativeFrom="column">
              <wp:posOffset>-123825</wp:posOffset>
            </wp:positionH>
            <wp:positionV relativeFrom="paragraph">
              <wp:posOffset>201295</wp:posOffset>
            </wp:positionV>
            <wp:extent cx="2601595" cy="2364740"/>
            <wp:effectExtent l="0" t="0" r="8255" b="0"/>
            <wp:wrapTight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ight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</w:rPr>
      </w:pPr>
      <w:r w:rsidRPr="001F30AF">
        <w:rPr>
          <w:sz w:val="20"/>
          <w:szCs w:val="20"/>
          <w:lang w:val="ru-RU"/>
        </w:rPr>
        <w:t>Стр.</w:t>
      </w:r>
      <w:r w:rsidRPr="001F30AF">
        <w:rPr>
          <w:sz w:val="20"/>
          <w:szCs w:val="20"/>
        </w:rPr>
        <w:t>8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CC2D22" w:rsidRPr="00534976" w:rsidRDefault="00CC2D22" w:rsidP="00E9279C">
      <w:pPr>
        <w:pStyle w:val="ad"/>
        <w:numPr>
          <w:ilvl w:val="0"/>
          <w:numId w:val="31"/>
        </w:numPr>
        <w:ind w:firstLineChars="0"/>
        <w:jc w:val="left"/>
        <w:outlineLvl w:val="0"/>
        <w:rPr>
          <w:rFonts w:ascii="Arial" w:hAnsi="Arial" w:cs="Arial"/>
          <w:b/>
          <w:sz w:val="24"/>
          <w:szCs w:val="24"/>
          <w:lang w:val="ru-RU"/>
        </w:rPr>
      </w:pPr>
      <w:r w:rsidRPr="001F30AF">
        <w:rPr>
          <w:sz w:val="20"/>
          <w:szCs w:val="20"/>
          <w:lang w:val="ru-RU"/>
        </w:rPr>
        <w:br w:type="page"/>
      </w:r>
      <w:bookmarkStart w:id="19" w:name="_Toc351447242"/>
      <w:bookmarkStart w:id="20" w:name="_Toc359499180"/>
      <w:r w:rsidR="00E9279C" w:rsidRPr="00534976">
        <w:rPr>
          <w:rFonts w:ascii="Arial" w:hAnsi="Arial" w:cs="Arial"/>
          <w:b/>
          <w:bCs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48864" behindDoc="0" locked="0" layoutInCell="1" allowOverlap="1" wp14:anchorId="74A282B9" wp14:editId="197DDF68">
            <wp:simplePos x="0" y="0"/>
            <wp:positionH relativeFrom="column">
              <wp:posOffset>4314825</wp:posOffset>
            </wp:positionH>
            <wp:positionV relativeFrom="paragraph">
              <wp:posOffset>-300990</wp:posOffset>
            </wp:positionV>
            <wp:extent cx="1095375" cy="227198"/>
            <wp:effectExtent l="0" t="0" r="0" b="0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2C7" w:rsidRPr="00534976">
        <w:rPr>
          <w:rFonts w:ascii="Arial" w:hAnsi="Arial"/>
          <w:b/>
          <w:sz w:val="24"/>
          <w:szCs w:val="24"/>
          <w:lang w:val="ru-RU"/>
        </w:rPr>
        <w:t>Описание операций</w:t>
      </w:r>
      <w:bookmarkEnd w:id="19"/>
      <w:bookmarkEnd w:id="20"/>
    </w:p>
    <w:p w:rsidR="006902C7" w:rsidRPr="001F30AF" w:rsidRDefault="006902C7" w:rsidP="00E9279C">
      <w:pPr>
        <w:pStyle w:val="ad"/>
        <w:numPr>
          <w:ilvl w:val="1"/>
          <w:numId w:val="31"/>
        </w:numPr>
        <w:spacing w:after="100" w:afterAutospacing="1"/>
        <w:ind w:firstLineChars="0"/>
        <w:jc w:val="left"/>
        <w:outlineLvl w:val="1"/>
        <w:rPr>
          <w:rFonts w:ascii="Arial" w:hAnsi="Arial"/>
          <w:b/>
          <w:sz w:val="20"/>
          <w:szCs w:val="20"/>
          <w:lang w:val="ru-RU"/>
        </w:rPr>
      </w:pPr>
      <w:bookmarkStart w:id="21" w:name="_Toc351447243"/>
      <w:bookmarkStart w:id="22" w:name="_Toc359499181"/>
      <w:r w:rsidRPr="001F30AF">
        <w:rPr>
          <w:rFonts w:ascii="Arial" w:hAnsi="Arial"/>
          <w:b/>
          <w:sz w:val="20"/>
          <w:szCs w:val="20"/>
          <w:lang w:val="ru-RU"/>
        </w:rPr>
        <w:t>Главный экран</w:t>
      </w:r>
      <w:bookmarkEnd w:id="21"/>
      <w:bookmarkEnd w:id="22"/>
    </w:p>
    <w:p w:rsidR="006902C7" w:rsidRPr="001F30AF" w:rsidRDefault="006902C7" w:rsidP="006902C7">
      <w:pPr>
        <w:pStyle w:val="ad"/>
        <w:spacing w:after="100" w:afterAutospacing="1"/>
        <w:ind w:left="425" w:firstLineChars="0" w:firstLine="0"/>
        <w:rPr>
          <w:rFonts w:ascii="Arial" w:hAnsi="Arial"/>
          <w:kern w:val="0"/>
          <w:sz w:val="20"/>
          <w:szCs w:val="20"/>
          <w:lang w:val="ru-RU"/>
        </w:rPr>
      </w:pPr>
      <w:r w:rsidRPr="001F30AF">
        <w:rPr>
          <w:rFonts w:ascii="Arial" w:hAnsi="Arial"/>
          <w:kern w:val="0"/>
          <w:sz w:val="20"/>
          <w:szCs w:val="20"/>
          <w:lang w:val="ru-RU"/>
        </w:rPr>
        <w:t xml:space="preserve">Каждая функция </w:t>
      </w:r>
      <w:r w:rsidR="00813BFD" w:rsidRPr="001F30AF">
        <w:rPr>
          <w:rFonts w:ascii="Arial" w:hAnsi="Arial"/>
          <w:kern w:val="0"/>
          <w:sz w:val="20"/>
          <w:szCs w:val="20"/>
          <w:lang w:val="ru-RU"/>
        </w:rPr>
        <w:t>активируется</w:t>
      </w:r>
      <w:r w:rsidRPr="001F30AF">
        <w:rPr>
          <w:rFonts w:ascii="Arial" w:hAnsi="Arial"/>
          <w:kern w:val="0"/>
          <w:sz w:val="20"/>
          <w:szCs w:val="20"/>
          <w:lang w:val="ru-RU"/>
        </w:rPr>
        <w:t xml:space="preserve"> при нажатии на соответствующую иконку главного экрана.</w:t>
      </w:r>
    </w:p>
    <w:p w:rsidR="00CC2D22" w:rsidRPr="001F30AF" w:rsidRDefault="00807188" w:rsidP="00EB0E17">
      <w:pPr>
        <w:spacing w:after="100" w:afterAutospacing="1"/>
        <w:jc w:val="center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0CF0575A" wp14:editId="7B53BE81">
            <wp:extent cx="3600000" cy="2120400"/>
            <wp:effectExtent l="0" t="0" r="0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22" w:rsidRPr="001F30AF" w:rsidRDefault="00021A8A" w:rsidP="00C8629E">
      <w:pPr>
        <w:pStyle w:val="ListParagraph1"/>
        <w:numPr>
          <w:ilvl w:val="0"/>
          <w:numId w:val="35"/>
        </w:numPr>
        <w:autoSpaceDE w:val="0"/>
        <w:autoSpaceDN w:val="0"/>
        <w:adjustRightInd w:val="0"/>
        <w:spacing w:after="100" w:afterAutospacing="1"/>
        <w:ind w:firstLineChars="0"/>
        <w:rPr>
          <w:b/>
          <w:color w:val="000000"/>
          <w:kern w:val="0"/>
          <w:lang w:val="ru-RU"/>
        </w:rPr>
      </w:pPr>
      <w:bookmarkStart w:id="23" w:name="OLE_LINK17"/>
      <w:bookmarkStart w:id="24" w:name="OLE_LINK23"/>
      <w:r w:rsidRPr="001F30AF">
        <w:rPr>
          <w:color w:val="000000"/>
          <w:kern w:val="0"/>
          <w:lang w:val="ru-RU"/>
        </w:rPr>
        <w:t>Переключение между режимами</w:t>
      </w:r>
      <w:r w:rsidR="00C8629E" w:rsidRPr="001F30AF">
        <w:rPr>
          <w:b/>
          <w:color w:val="000000"/>
          <w:kern w:val="0"/>
          <w:lang w:val="ru-RU"/>
        </w:rPr>
        <w:t xml:space="preserve"> </w:t>
      </w:r>
      <w:proofErr w:type="gramStart"/>
      <w:r w:rsidRPr="001F30AF">
        <w:rPr>
          <w:b/>
          <w:color w:val="000000"/>
          <w:kern w:val="0"/>
          <w:lang w:val="ru-RU"/>
        </w:rPr>
        <w:t>Вне</w:t>
      </w:r>
      <w:proofErr w:type="gramEnd"/>
      <w:r w:rsidRPr="001F30AF">
        <w:rPr>
          <w:b/>
          <w:color w:val="000000"/>
          <w:kern w:val="0"/>
          <w:lang w:val="ru-RU"/>
        </w:rPr>
        <w:t xml:space="preserve"> дома</w:t>
      </w:r>
      <w:r w:rsidR="00CC2D22" w:rsidRPr="001F30AF">
        <w:rPr>
          <w:b/>
          <w:color w:val="000000"/>
          <w:kern w:val="0"/>
          <w:lang w:val="ru-RU"/>
        </w:rPr>
        <w:t xml:space="preserve"> </w:t>
      </w:r>
      <w:r w:rsidR="00C8629E" w:rsidRPr="001F30AF">
        <w:rPr>
          <w:b/>
          <w:color w:val="000000"/>
          <w:kern w:val="0"/>
          <w:lang w:val="ru-RU"/>
        </w:rPr>
        <w:t xml:space="preserve">/ </w:t>
      </w:r>
      <w:r w:rsidRPr="001F30AF">
        <w:rPr>
          <w:b/>
          <w:color w:val="000000"/>
          <w:kern w:val="0"/>
          <w:lang w:val="ru-RU"/>
        </w:rPr>
        <w:t>Дома</w:t>
      </w:r>
      <w:r w:rsidR="00F7092E" w:rsidRPr="001F30AF">
        <w:rPr>
          <w:rFonts w:hint="eastAsia"/>
          <w:b/>
          <w:color w:val="000000"/>
          <w:kern w:val="0"/>
          <w:lang w:val="ru-RU"/>
        </w:rPr>
        <w:t xml:space="preserve"> </w:t>
      </w:r>
      <w:r w:rsidR="00C8629E" w:rsidRPr="001F30AF">
        <w:rPr>
          <w:b/>
          <w:color w:val="000000"/>
          <w:kern w:val="0"/>
          <w:lang w:val="ru-RU"/>
        </w:rPr>
        <w:t xml:space="preserve">/ </w:t>
      </w:r>
      <w:r w:rsidRPr="001F30AF">
        <w:rPr>
          <w:b/>
          <w:color w:val="000000"/>
          <w:kern w:val="0"/>
          <w:lang w:val="ru-RU"/>
        </w:rPr>
        <w:t>Без звука</w:t>
      </w:r>
      <w:r w:rsidR="00813BFD" w:rsidRPr="001F30AF">
        <w:rPr>
          <w:b/>
          <w:color w:val="000000"/>
          <w:kern w:val="0"/>
          <w:lang w:val="ru-RU"/>
        </w:rPr>
        <w:t>.</w:t>
      </w:r>
      <w:r w:rsidR="00F7092E" w:rsidRPr="001F30AF">
        <w:rPr>
          <w:rFonts w:hint="eastAsia"/>
          <w:b/>
          <w:color w:val="000000"/>
          <w:kern w:val="0"/>
          <w:lang w:val="ru-RU"/>
        </w:rPr>
        <w:t xml:space="preserve"> </w:t>
      </w:r>
    </w:p>
    <w:p w:rsidR="00F7092E" w:rsidRPr="001F30AF" w:rsidRDefault="00C8629E" w:rsidP="00C8629E">
      <w:pPr>
        <w:pStyle w:val="ListParagraph1"/>
        <w:numPr>
          <w:ilvl w:val="0"/>
          <w:numId w:val="35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Режим</w:t>
      </w:r>
      <w:r w:rsidRPr="001F30AF">
        <w:rPr>
          <w:b/>
          <w:color w:val="000000"/>
          <w:kern w:val="0"/>
          <w:lang w:val="ru-RU"/>
        </w:rPr>
        <w:t xml:space="preserve"> </w:t>
      </w:r>
      <w:r w:rsidR="00021A8A" w:rsidRPr="001F30AF">
        <w:rPr>
          <w:b/>
          <w:color w:val="000000"/>
          <w:kern w:val="0"/>
          <w:lang w:val="ru-RU"/>
        </w:rPr>
        <w:t>Дома</w:t>
      </w:r>
      <w:r w:rsidR="00F7092E" w:rsidRPr="001F30AF">
        <w:rPr>
          <w:rFonts w:hint="eastAsia"/>
          <w:b/>
          <w:color w:val="000000"/>
          <w:kern w:val="0"/>
          <w:lang w:val="ru-RU"/>
        </w:rPr>
        <w:t xml:space="preserve">: </w:t>
      </w:r>
      <w:r w:rsidR="00021A8A" w:rsidRPr="001F30AF">
        <w:rPr>
          <w:color w:val="000000"/>
          <w:kern w:val="0"/>
          <w:lang w:val="ru-RU"/>
        </w:rPr>
        <w:t>Аудио автоответчик не активен</w:t>
      </w:r>
      <w:r w:rsidR="00813BFD" w:rsidRPr="001F30AF">
        <w:rPr>
          <w:color w:val="000000"/>
          <w:kern w:val="0"/>
          <w:lang w:val="ru-RU"/>
        </w:rPr>
        <w:t>.</w:t>
      </w:r>
    </w:p>
    <w:p w:rsidR="00F7092E" w:rsidRPr="001F30AF" w:rsidRDefault="00C8629E" w:rsidP="00C8629E">
      <w:pPr>
        <w:pStyle w:val="ListParagraph1"/>
        <w:numPr>
          <w:ilvl w:val="0"/>
          <w:numId w:val="35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Режим</w:t>
      </w:r>
      <w:r w:rsidRPr="001F30AF">
        <w:rPr>
          <w:b/>
          <w:color w:val="000000"/>
          <w:kern w:val="0"/>
          <w:lang w:val="ru-RU"/>
        </w:rPr>
        <w:t xml:space="preserve"> </w:t>
      </w:r>
      <w:proofErr w:type="gramStart"/>
      <w:r w:rsidR="00021A8A" w:rsidRPr="001F30AF">
        <w:rPr>
          <w:b/>
          <w:color w:val="000000"/>
          <w:kern w:val="0"/>
          <w:lang w:val="ru-RU"/>
        </w:rPr>
        <w:t>Вне</w:t>
      </w:r>
      <w:proofErr w:type="gramEnd"/>
      <w:r w:rsidR="00021A8A" w:rsidRPr="001F30AF">
        <w:rPr>
          <w:b/>
          <w:color w:val="000000"/>
          <w:kern w:val="0"/>
          <w:lang w:val="ru-RU"/>
        </w:rPr>
        <w:t xml:space="preserve"> дома</w:t>
      </w:r>
      <w:r w:rsidR="00F7092E" w:rsidRPr="001F30AF">
        <w:rPr>
          <w:rFonts w:hint="eastAsia"/>
          <w:b/>
          <w:color w:val="000000"/>
          <w:kern w:val="0"/>
          <w:lang w:val="ru-RU"/>
        </w:rPr>
        <w:t xml:space="preserve">: </w:t>
      </w:r>
      <w:r w:rsidR="00021A8A" w:rsidRPr="001F30AF">
        <w:rPr>
          <w:color w:val="000000"/>
          <w:kern w:val="0"/>
          <w:lang w:val="ru-RU"/>
        </w:rPr>
        <w:t>Аудио автоответчик активен</w:t>
      </w:r>
      <w:r w:rsidR="00813BFD" w:rsidRPr="001F30AF">
        <w:rPr>
          <w:color w:val="000000"/>
          <w:kern w:val="0"/>
          <w:lang w:val="ru-RU"/>
        </w:rPr>
        <w:t>.</w:t>
      </w:r>
    </w:p>
    <w:p w:rsidR="00F7092E" w:rsidRPr="001F30AF" w:rsidRDefault="00C8629E" w:rsidP="00C8629E">
      <w:pPr>
        <w:pStyle w:val="ListParagraph1"/>
        <w:numPr>
          <w:ilvl w:val="0"/>
          <w:numId w:val="35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Режим</w:t>
      </w:r>
      <w:r w:rsidRPr="001F30AF">
        <w:rPr>
          <w:b/>
          <w:color w:val="000000"/>
          <w:kern w:val="0"/>
          <w:lang w:val="ru-RU"/>
        </w:rPr>
        <w:t xml:space="preserve"> </w:t>
      </w:r>
      <w:proofErr w:type="gramStart"/>
      <w:r w:rsidR="00021A8A" w:rsidRPr="001F30AF">
        <w:rPr>
          <w:b/>
          <w:color w:val="000000"/>
          <w:kern w:val="0"/>
          <w:lang w:val="ru-RU"/>
        </w:rPr>
        <w:t>Без</w:t>
      </w:r>
      <w:proofErr w:type="gramEnd"/>
      <w:r w:rsidR="00021A8A" w:rsidRPr="001F30AF">
        <w:rPr>
          <w:b/>
          <w:color w:val="000000"/>
          <w:kern w:val="0"/>
          <w:lang w:val="ru-RU"/>
        </w:rPr>
        <w:t xml:space="preserve"> звука</w:t>
      </w:r>
      <w:r w:rsidR="00F7092E" w:rsidRPr="001F30AF">
        <w:rPr>
          <w:rFonts w:hint="eastAsia"/>
          <w:b/>
          <w:color w:val="000000"/>
          <w:kern w:val="0"/>
          <w:lang w:val="ru-RU"/>
        </w:rPr>
        <w:t xml:space="preserve">: </w:t>
      </w:r>
      <w:r w:rsidR="00021A8A" w:rsidRPr="001F30AF">
        <w:rPr>
          <w:color w:val="000000"/>
          <w:kern w:val="0"/>
          <w:lang w:val="ru-RU"/>
        </w:rPr>
        <w:t>работает без включения мелодии</w:t>
      </w:r>
      <w:r w:rsidR="00F7092E" w:rsidRPr="001F30AF">
        <w:rPr>
          <w:rFonts w:hint="eastAsia"/>
          <w:color w:val="000000"/>
          <w:kern w:val="0"/>
          <w:lang w:val="ru-RU"/>
        </w:rPr>
        <w:t>.</w:t>
      </w:r>
    </w:p>
    <w:p w:rsidR="00021A8A" w:rsidRPr="001F30AF" w:rsidRDefault="00813480" w:rsidP="00E9279C">
      <w:pPr>
        <w:pStyle w:val="ad"/>
        <w:numPr>
          <w:ilvl w:val="1"/>
          <w:numId w:val="31"/>
        </w:numPr>
        <w:spacing w:after="100" w:afterAutospacing="1"/>
        <w:ind w:firstLineChars="0"/>
        <w:jc w:val="left"/>
        <w:outlineLvl w:val="1"/>
        <w:rPr>
          <w:rFonts w:ascii="Arial" w:hAnsi="Arial" w:cs="Arial"/>
          <w:b/>
          <w:sz w:val="20"/>
          <w:szCs w:val="20"/>
        </w:rPr>
      </w:pPr>
      <w:bookmarkStart w:id="25" w:name="_Toc359499182"/>
      <w:bookmarkStart w:id="26" w:name="OLE_LINK18"/>
      <w:bookmarkEnd w:id="23"/>
      <w:bookmarkEnd w:id="24"/>
      <w:r w:rsidRPr="001F30AF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021A8A" w:rsidRPr="001F30AF">
        <w:rPr>
          <w:rFonts w:ascii="Arial" w:hAnsi="Arial" w:cs="Arial"/>
          <w:b/>
          <w:sz w:val="20"/>
          <w:szCs w:val="20"/>
          <w:lang w:val="ru-RU"/>
        </w:rPr>
        <w:t>Звонок от посетителя</w:t>
      </w:r>
      <w:bookmarkEnd w:id="25"/>
    </w:p>
    <w:p w:rsidR="00021A8A" w:rsidRPr="001F30AF" w:rsidRDefault="00021A8A" w:rsidP="00021A8A">
      <w:pPr>
        <w:pStyle w:val="ad"/>
        <w:spacing w:after="100" w:afterAutospacing="1"/>
        <w:ind w:left="567" w:firstLineChars="0" w:firstLine="0"/>
        <w:rPr>
          <w:rFonts w:ascii="Arial" w:hAnsi="Arial"/>
          <w:kern w:val="0"/>
          <w:sz w:val="20"/>
          <w:szCs w:val="20"/>
          <w:lang w:val="ru-RU"/>
        </w:rPr>
      </w:pPr>
      <w:r w:rsidRPr="001F30AF">
        <w:rPr>
          <w:rFonts w:ascii="Arial" w:hAnsi="Arial"/>
          <w:kern w:val="0"/>
          <w:sz w:val="20"/>
          <w:szCs w:val="20"/>
          <w:lang w:val="ru-RU"/>
        </w:rPr>
        <w:t xml:space="preserve">Посетитель нажимает на </w:t>
      </w:r>
      <w:r w:rsidR="00534976">
        <w:rPr>
          <w:rFonts w:ascii="Arial" w:hAnsi="Arial"/>
          <w:kern w:val="0"/>
          <w:sz w:val="20"/>
          <w:szCs w:val="20"/>
          <w:lang w:val="ru-RU"/>
        </w:rPr>
        <w:t>иконку</w:t>
      </w:r>
      <w:r w:rsidRPr="001F30AF">
        <w:rPr>
          <w:rFonts w:ascii="Arial" w:hAnsi="Arial"/>
          <w:kern w:val="0"/>
          <w:sz w:val="20"/>
          <w:szCs w:val="20"/>
          <w:lang w:val="ru-RU"/>
        </w:rPr>
        <w:t xml:space="preserve"> </w:t>
      </w:r>
      <w:r w:rsidRPr="001F30AF">
        <w:rPr>
          <w:rFonts w:ascii="Arial" w:hAnsi="Arial"/>
          <w:b/>
          <w:kern w:val="0"/>
          <w:sz w:val="20"/>
          <w:szCs w:val="20"/>
          <w:lang w:val="ru-RU"/>
        </w:rPr>
        <w:t>Вызов</w:t>
      </w:r>
      <w:r w:rsidRPr="001F30AF">
        <w:rPr>
          <w:rFonts w:ascii="Arial" w:hAnsi="Arial"/>
          <w:kern w:val="0"/>
          <w:sz w:val="20"/>
          <w:szCs w:val="20"/>
          <w:lang w:val="ru-RU"/>
        </w:rPr>
        <w:t>, монитор издает звуковой сигнал, на экране появляется номер камеры с изображением посетителя (длительность отображения картинки 60 с</w:t>
      </w:r>
      <w:r w:rsidR="00813BFD" w:rsidRPr="001F30AF">
        <w:rPr>
          <w:rFonts w:ascii="Arial" w:hAnsi="Arial"/>
          <w:kern w:val="0"/>
          <w:sz w:val="20"/>
          <w:szCs w:val="20"/>
          <w:lang w:val="ru-RU"/>
        </w:rPr>
        <w:t>.</w:t>
      </w:r>
      <w:r w:rsidRPr="001F30AF">
        <w:rPr>
          <w:rFonts w:ascii="Arial" w:hAnsi="Arial"/>
          <w:kern w:val="0"/>
          <w:sz w:val="20"/>
          <w:szCs w:val="20"/>
          <w:lang w:val="ru-RU"/>
        </w:rPr>
        <w:t>).</w:t>
      </w:r>
    </w:p>
    <w:p w:rsidR="00CC2D22" w:rsidRPr="001F30AF" w:rsidRDefault="00807188" w:rsidP="00807188">
      <w:pPr>
        <w:spacing w:after="100" w:afterAutospacing="1"/>
        <w:jc w:val="center"/>
        <w:rPr>
          <w:rFonts w:ascii="Arial" w:hAnsi="Arial" w:cs="Arial"/>
          <w:kern w:val="0"/>
          <w:sz w:val="20"/>
          <w:szCs w:val="20"/>
        </w:rPr>
      </w:pPr>
      <w:r w:rsidRPr="001F30AF">
        <w:rPr>
          <w:rFonts w:ascii="Arial" w:hAnsi="Arial" w:cs="Arial"/>
          <w:b/>
          <w:bCs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56C05E83" wp14:editId="2CF6A6FA">
            <wp:extent cx="3600000" cy="2160000"/>
            <wp:effectExtent l="0" t="0" r="0" b="0"/>
            <wp:docPr id="29" name="图片 29" descr="C:\Users\Administrator\Desktop\CameraBac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ameraBackRU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D6" w:rsidRPr="001F30AF" w:rsidRDefault="00987CD6" w:rsidP="00987CD6">
      <w:pPr>
        <w:autoSpaceDE w:val="0"/>
        <w:autoSpaceDN w:val="0"/>
        <w:adjustRightInd w:val="0"/>
        <w:spacing w:before="100" w:beforeAutospacing="1"/>
        <w:jc w:val="left"/>
        <w:rPr>
          <w:rFonts w:ascii="Arial" w:hAnsi="Arial" w:cs="Arial"/>
          <w:b/>
          <w:bCs/>
          <w:kern w:val="0"/>
          <w:sz w:val="20"/>
          <w:szCs w:val="20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Стр.9</w:t>
      </w:r>
    </w:p>
    <w:p w:rsidR="00987CD6" w:rsidRPr="00534976" w:rsidRDefault="00F049EA" w:rsidP="00E9279C">
      <w:pPr>
        <w:pStyle w:val="ad"/>
        <w:ind w:left="987" w:firstLineChars="0" w:firstLine="0"/>
        <w:jc w:val="center"/>
        <w:rPr>
          <w:sz w:val="20"/>
          <w:szCs w:val="20"/>
        </w:rPr>
      </w:pPr>
      <w:hyperlink r:id="rId32" w:history="1">
        <w:r w:rsidR="00534976" w:rsidRPr="00534976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534976" w:rsidRPr="001F30AF" w:rsidRDefault="00534976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</w:p>
    <w:p w:rsidR="00CC2D22" w:rsidRPr="001F30AF" w:rsidRDefault="00021A8A" w:rsidP="00C8629E">
      <w:pPr>
        <w:pStyle w:val="ad"/>
        <w:numPr>
          <w:ilvl w:val="0"/>
          <w:numId w:val="36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lastRenderedPageBreak/>
        <w:t>Назначение иконок</w:t>
      </w:r>
      <w:r w:rsidRPr="001F30AF">
        <w:rPr>
          <w:rFonts w:ascii="Arial" w:hAnsi="Arial" w:cs="Arial"/>
          <w:b/>
          <w:kern w:val="0"/>
          <w:sz w:val="20"/>
          <w:szCs w:val="20"/>
        </w:rPr>
        <w:t>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544"/>
        <w:gridCol w:w="850"/>
        <w:gridCol w:w="3686"/>
      </w:tblGrid>
      <w:tr w:rsidR="007726AD" w:rsidRPr="001F30AF" w:rsidTr="00DE2134">
        <w:trPr>
          <w:jc w:val="center"/>
        </w:trPr>
        <w:tc>
          <w:tcPr>
            <w:tcW w:w="846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2298DD1E" wp14:editId="5D678E7B">
                  <wp:extent cx="360000" cy="360000"/>
                  <wp:effectExtent l="0" t="0" r="0" b="0"/>
                  <wp:docPr id="240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726AD" w:rsidRPr="001F30AF" w:rsidRDefault="00813BFD" w:rsidP="00813F3D">
            <w:pPr>
              <w:spacing w:after="100" w:afterAutospacing="1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Назад (</w:t>
            </w:r>
            <w:r w:rsidR="00813F3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ернуться на главный экран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50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8D1E291" wp14:editId="56EDC55E">
                  <wp:extent cx="360000" cy="360000"/>
                  <wp:effectExtent l="0" t="0" r="0" b="0"/>
                  <wp:docPr id="241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726AD" w:rsidRPr="001F30AF" w:rsidRDefault="00813F3D" w:rsidP="00813F3D">
            <w:pPr>
              <w:spacing w:after="100" w:afterAutospacing="1"/>
              <w:rPr>
                <w:rFonts w:ascii="Arial" w:hAnsi="Arial" w:cs="Arial"/>
                <w:b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Разговор (начать разговор)</w:t>
            </w:r>
          </w:p>
        </w:tc>
      </w:tr>
      <w:tr w:rsidR="007726AD" w:rsidRPr="001F30AF" w:rsidTr="00DE2134">
        <w:trPr>
          <w:jc w:val="center"/>
        </w:trPr>
        <w:tc>
          <w:tcPr>
            <w:tcW w:w="846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5738FB2" wp14:editId="1D5C85CB">
                  <wp:extent cx="360000" cy="360000"/>
                  <wp:effectExtent l="0" t="0" r="0" b="0"/>
                  <wp:docPr id="243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726AD" w:rsidRPr="001F30AF" w:rsidRDefault="00813BFD" w:rsidP="00813F3D">
            <w:pPr>
              <w:spacing w:after="100" w:afterAutospacing="1"/>
              <w:jc w:val="left"/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Переключить (</w:t>
            </w:r>
            <w:r w:rsidR="00813F3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активировать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 xml:space="preserve"> другую вызывную панель или камеру во время разговора с посетителем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50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01858654" wp14:editId="7A7F0639">
                  <wp:extent cx="360000" cy="360000"/>
                  <wp:effectExtent l="0" t="0" r="0" b="0"/>
                  <wp:docPr id="245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726AD" w:rsidRPr="001F30AF" w:rsidRDefault="00813F3D" w:rsidP="00813F3D">
            <w:pPr>
              <w:spacing w:after="100" w:afterAutospacing="1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Запись (з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аписать фото/видео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7726AD" w:rsidRPr="001F30AF" w:rsidTr="00DE2134">
        <w:trPr>
          <w:jc w:val="center"/>
        </w:trPr>
        <w:tc>
          <w:tcPr>
            <w:tcW w:w="846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3AA722ED" wp14:editId="38F3B9E3">
                  <wp:extent cx="360000" cy="360000"/>
                  <wp:effectExtent l="0" t="0" r="0" b="0"/>
                  <wp:docPr id="246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726AD" w:rsidRPr="001F30AF" w:rsidRDefault="00813BFD" w:rsidP="007726AD">
            <w:pPr>
              <w:spacing w:after="100" w:afterAutospacing="1"/>
              <w:jc w:val="left"/>
              <w:rPr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Настройка (</w:t>
            </w:r>
            <w:r w:rsidR="007726AD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Настроить параметры дисплея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50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92F007E" wp14:editId="1B32E979">
                  <wp:extent cx="360000" cy="360000"/>
                  <wp:effectExtent l="0" t="0" r="0" b="0"/>
                  <wp:docPr id="251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726AD" w:rsidRPr="001F30AF" w:rsidRDefault="00813BFD" w:rsidP="00813F3D">
            <w:pPr>
              <w:spacing w:after="100" w:afterAutospacing="1"/>
              <w:rPr>
                <w:rFonts w:ascii="Arial" w:hAnsi="Arial" w:cs="Arial"/>
                <w:color w:val="FF00FF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Перевод (</w:t>
            </w:r>
            <w:r w:rsidR="00813F3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ересылать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вызов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="007726AD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вручную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7726AD" w:rsidRPr="001F30AF" w:rsidTr="00DE2134">
        <w:trPr>
          <w:jc w:val="center"/>
        </w:trPr>
        <w:tc>
          <w:tcPr>
            <w:tcW w:w="846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0B3378A3" wp14:editId="50A7C919">
                  <wp:extent cx="360000" cy="360000"/>
                  <wp:effectExtent l="0" t="0" r="0" b="0"/>
                  <wp:docPr id="252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7726AD" w:rsidRPr="001F30AF" w:rsidRDefault="00813BFD" w:rsidP="00813BFD">
            <w:pPr>
              <w:spacing w:after="100" w:afterAutospacing="1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Открыть (О</w:t>
            </w:r>
            <w:r w:rsidR="007726AD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ткрыть дверь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50" w:type="dxa"/>
            <w:vAlign w:val="center"/>
          </w:tcPr>
          <w:p w:rsidR="007726AD" w:rsidRPr="001F30AF" w:rsidRDefault="007726AD" w:rsidP="004C1A30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4FDAB3A6" wp14:editId="142AD2E8">
                  <wp:extent cx="360000" cy="360000"/>
                  <wp:effectExtent l="0" t="0" r="0" b="0"/>
                  <wp:docPr id="253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vAlign w:val="center"/>
          </w:tcPr>
          <w:p w:rsidR="007726AD" w:rsidRPr="001F30AF" w:rsidRDefault="00813BFD" w:rsidP="00813BFD">
            <w:pPr>
              <w:spacing w:after="100" w:afterAutospacing="1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Выход (в</w:t>
            </w:r>
            <w:r w:rsidR="007726AD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ыключить экран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</w:tbl>
    <w:p w:rsidR="007726AD" w:rsidRPr="001F30AF" w:rsidRDefault="00534976" w:rsidP="00066762">
      <w:pPr>
        <w:autoSpaceDE w:val="0"/>
        <w:autoSpaceDN w:val="0"/>
        <w:adjustRightInd w:val="0"/>
        <w:spacing w:before="100" w:beforeAutospacing="1"/>
        <w:ind w:left="284" w:right="-199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0016" behindDoc="0" locked="0" layoutInCell="1" allowOverlap="1" wp14:anchorId="1D0D2962" wp14:editId="1CF9435C">
            <wp:simplePos x="0" y="0"/>
            <wp:positionH relativeFrom="column">
              <wp:posOffset>4031500</wp:posOffset>
            </wp:positionH>
            <wp:positionV relativeFrom="paragraph">
              <wp:posOffset>-2736707</wp:posOffset>
            </wp:positionV>
            <wp:extent cx="1095375" cy="227198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6AD" w:rsidRPr="001F30AF">
        <w:rPr>
          <w:rFonts w:ascii="Arial" w:hAnsi="Arial"/>
          <w:kern w:val="0"/>
          <w:sz w:val="20"/>
          <w:szCs w:val="20"/>
          <w:lang w:val="ru-RU"/>
        </w:rPr>
        <w:t xml:space="preserve">Посетитель нажимает на </w:t>
      </w:r>
      <w:r>
        <w:rPr>
          <w:rFonts w:ascii="Arial" w:hAnsi="Arial"/>
          <w:kern w:val="0"/>
          <w:sz w:val="20"/>
          <w:szCs w:val="20"/>
          <w:lang w:val="ru-RU"/>
        </w:rPr>
        <w:t>иконку</w:t>
      </w:r>
      <w:r w:rsidR="007726AD" w:rsidRPr="001F30AF">
        <w:rPr>
          <w:rFonts w:ascii="Arial" w:hAnsi="Arial"/>
          <w:kern w:val="0"/>
          <w:sz w:val="20"/>
          <w:szCs w:val="20"/>
          <w:lang w:val="ru-RU"/>
        </w:rPr>
        <w:t xml:space="preserve"> </w:t>
      </w:r>
      <w:r w:rsidR="007726AD" w:rsidRPr="001F30AF">
        <w:rPr>
          <w:rFonts w:ascii="Arial" w:hAnsi="Arial"/>
          <w:b/>
          <w:kern w:val="0"/>
          <w:sz w:val="20"/>
          <w:szCs w:val="20"/>
          <w:lang w:val="ru-RU"/>
        </w:rPr>
        <w:t>Вызов</w:t>
      </w:r>
      <w:r w:rsidR="007726AD" w:rsidRPr="001F30AF">
        <w:rPr>
          <w:rFonts w:ascii="Arial" w:hAnsi="Arial"/>
          <w:kern w:val="0"/>
          <w:sz w:val="20"/>
          <w:szCs w:val="20"/>
          <w:lang w:val="ru-RU"/>
        </w:rPr>
        <w:t xml:space="preserve">, монитор издает звуковой сигнал, </w:t>
      </w:r>
      <w:r w:rsidR="00257AFF" w:rsidRPr="001F30AF">
        <w:rPr>
          <w:rFonts w:ascii="Arial" w:hAnsi="Arial"/>
          <w:kern w:val="0"/>
          <w:sz w:val="20"/>
          <w:szCs w:val="20"/>
          <w:lang w:val="ru-RU"/>
        </w:rPr>
        <w:t>после этого вы можете нажать</w:t>
      </w:r>
      <w:r>
        <w:rPr>
          <w:rFonts w:ascii="Arial" w:hAnsi="Arial"/>
          <w:kern w:val="0"/>
          <w:sz w:val="20"/>
          <w:szCs w:val="20"/>
          <w:lang w:val="ru-RU"/>
        </w:rPr>
        <w:t xml:space="preserve"> на </w:t>
      </w:r>
      <w:proofErr w:type="gramStart"/>
      <w:r>
        <w:rPr>
          <w:rFonts w:ascii="Arial" w:hAnsi="Arial"/>
          <w:kern w:val="0"/>
          <w:sz w:val="20"/>
          <w:szCs w:val="20"/>
          <w:lang w:val="ru-RU"/>
        </w:rPr>
        <w:t>иконку</w:t>
      </w:r>
      <w:r w:rsidR="007726AD" w:rsidRPr="001F30AF">
        <w:rPr>
          <w:rFonts w:ascii="Arial" w:hAnsi="Arial"/>
          <w:kern w:val="0"/>
          <w:sz w:val="20"/>
          <w:szCs w:val="20"/>
          <w:lang w:val="ru-RU"/>
        </w:rPr>
        <w:t xml:space="preserve"> </w:t>
      </w:r>
      <w:r w:rsidR="007D3239" w:rsidRPr="001F30AF">
        <w:rPr>
          <w:rFonts w:ascii="Arial" w:hAnsi="Arial" w:cs="Arial"/>
          <w:b/>
          <w:noProof/>
          <w:color w:val="000000"/>
          <w:kern w:val="0"/>
          <w:sz w:val="20"/>
          <w:szCs w:val="20"/>
          <w:lang w:val="ru-RU" w:eastAsia="ru-RU"/>
        </w:rPr>
        <w:drawing>
          <wp:inline distT="0" distB="0" distL="0" distR="0" wp14:anchorId="5A067CAA" wp14:editId="45E96404">
            <wp:extent cx="219489" cy="219489"/>
            <wp:effectExtent l="0" t="0" r="9111" b="0"/>
            <wp:docPr id="101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01" cy="2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6A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</w:t>
      </w:r>
      <w:proofErr w:type="gramEnd"/>
      <w:r w:rsidR="007726A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разговора с пос</w:t>
      </w:r>
      <w:r w:rsidR="00257AF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етителем или </w:t>
      </w:r>
      <w:r w:rsidR="007726A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на иконку</w:t>
      </w:r>
      <w:r w:rsidR="007726A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813F3D" w:rsidRPr="001F30AF">
        <w:rPr>
          <w:rFonts w:ascii="Arial" w:hAnsi="Arial" w:cs="Arial"/>
          <w:b/>
          <w:bCs/>
          <w:noProof/>
          <w:kern w:val="0"/>
          <w:sz w:val="20"/>
          <w:szCs w:val="20"/>
          <w:lang w:val="ru-RU" w:eastAsia="ru-RU"/>
        </w:rPr>
        <w:drawing>
          <wp:inline distT="0" distB="0" distL="0" distR="0" wp14:anchorId="25AEDAA0" wp14:editId="4005F88D">
            <wp:extent cx="209550" cy="209550"/>
            <wp:effectExtent l="0" t="0" r="0" b="0"/>
            <wp:docPr id="116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92" cy="2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F3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, чтобы выключить </w:t>
      </w:r>
      <w:r w:rsidR="007726AD" w:rsidRPr="001F30AF">
        <w:rPr>
          <w:rFonts w:ascii="Arial" w:hAnsi="Arial"/>
          <w:kern w:val="0"/>
          <w:sz w:val="20"/>
          <w:szCs w:val="20"/>
          <w:lang w:val="ru-RU"/>
        </w:rPr>
        <w:t>экран</w:t>
      </w:r>
      <w:r w:rsidR="007726A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для завершения разговора.</w:t>
      </w:r>
    </w:p>
    <w:p w:rsidR="00CC2D22" w:rsidRPr="001F30AF" w:rsidRDefault="007726AD" w:rsidP="000B094D">
      <w:pPr>
        <w:autoSpaceDE w:val="0"/>
        <w:autoSpaceDN w:val="0"/>
        <w:adjustRightInd w:val="0"/>
        <w:spacing w:before="100" w:before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Во время разговора</w:t>
      </w:r>
      <w:r w:rsidR="00CC2D22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:</w:t>
      </w:r>
    </w:p>
    <w:p w:rsidR="00CC2D22" w:rsidRPr="001F30AF" w:rsidRDefault="00711A49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 на мониторе</w:t>
      </w:r>
      <w:r w:rsidR="00DE2134">
        <w:rPr>
          <w:color w:val="000000"/>
          <w:kern w:val="0"/>
          <w:lang w:val="ru-RU"/>
        </w:rPr>
        <w:t xml:space="preserve"> на </w:t>
      </w:r>
      <w:proofErr w:type="gramStart"/>
      <w:r w:rsidR="00DE2134">
        <w:rPr>
          <w:color w:val="000000"/>
          <w:kern w:val="0"/>
          <w:lang w:val="ru-RU"/>
        </w:rPr>
        <w:t>иконку</w:t>
      </w:r>
      <w:r w:rsidRPr="001F30AF">
        <w:rPr>
          <w:color w:val="000000"/>
          <w:kern w:val="0"/>
          <w:lang w:val="ru-RU"/>
        </w:rPr>
        <w:t xml:space="preserve"> </w:t>
      </w:r>
      <w:r w:rsidR="00605321" w:rsidRPr="001F30AF">
        <w:rPr>
          <w:b/>
          <w:noProof/>
          <w:color w:val="000000"/>
          <w:kern w:val="0"/>
          <w:lang w:val="ru-RU" w:eastAsia="ru-RU"/>
        </w:rPr>
        <w:drawing>
          <wp:inline distT="0" distB="0" distL="0" distR="0" wp14:anchorId="401D1D8D" wp14:editId="38038C61">
            <wp:extent cx="230587" cy="230587"/>
            <wp:effectExtent l="0" t="0" r="0" b="0"/>
            <wp:docPr id="254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00" cy="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2FD" w:rsidRPr="001F30AF">
        <w:rPr>
          <w:color w:val="000000"/>
          <w:kern w:val="0"/>
          <w:lang w:val="ru-RU"/>
        </w:rPr>
        <w:t xml:space="preserve"> </w:t>
      </w:r>
      <w:r w:rsidR="006A3A5D" w:rsidRPr="001F30AF">
        <w:rPr>
          <w:color w:val="000000"/>
          <w:kern w:val="0"/>
          <w:lang w:val="ru-RU"/>
        </w:rPr>
        <w:t>для</w:t>
      </w:r>
      <w:proofErr w:type="gramEnd"/>
      <w:r w:rsidR="006A3A5D" w:rsidRPr="001F30AF">
        <w:rPr>
          <w:color w:val="000000"/>
          <w:kern w:val="0"/>
          <w:lang w:val="ru-RU"/>
        </w:rPr>
        <w:t xml:space="preserve"> </w:t>
      </w:r>
      <w:r w:rsidR="00813F3D" w:rsidRPr="001F30AF">
        <w:rPr>
          <w:color w:val="000000"/>
          <w:kern w:val="0"/>
          <w:lang w:val="ru-RU"/>
        </w:rPr>
        <w:t>активации</w:t>
      </w:r>
      <w:r w:rsidR="006A3A5D" w:rsidRPr="001F30AF">
        <w:rPr>
          <w:b/>
          <w:color w:val="000000"/>
          <w:kern w:val="0"/>
          <w:lang w:val="ru-RU"/>
        </w:rPr>
        <w:t xml:space="preserve"> </w:t>
      </w:r>
      <w:r w:rsidR="006A3A5D" w:rsidRPr="001F30AF">
        <w:rPr>
          <w:color w:val="000000"/>
          <w:kern w:val="0"/>
          <w:lang w:val="ru-RU"/>
        </w:rPr>
        <w:t>другой вызывной панели или камеры</w:t>
      </w:r>
      <w:r w:rsidR="00CC2D22" w:rsidRPr="001F30AF">
        <w:rPr>
          <w:color w:val="000000"/>
          <w:kern w:val="0"/>
          <w:lang w:val="ru-RU"/>
        </w:rPr>
        <w:t xml:space="preserve">, </w:t>
      </w:r>
      <w:r w:rsidR="006A3A5D" w:rsidRPr="001F30AF">
        <w:rPr>
          <w:color w:val="000000"/>
          <w:kern w:val="0"/>
          <w:lang w:val="ru-RU"/>
        </w:rPr>
        <w:t>и текущий разговор будет прерван.</w:t>
      </w:r>
    </w:p>
    <w:p w:rsidR="00CC2D22" w:rsidRPr="001F30AF" w:rsidRDefault="006A3A5D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</w:t>
      </w:r>
      <w:r w:rsidR="00711A49" w:rsidRPr="001F30AF">
        <w:rPr>
          <w:color w:val="000000"/>
          <w:kern w:val="0"/>
          <w:lang w:val="ru-RU"/>
        </w:rPr>
        <w:t xml:space="preserve"> на мониторе</w:t>
      </w:r>
      <w:r w:rsidR="00DE2134">
        <w:rPr>
          <w:color w:val="000000"/>
          <w:kern w:val="0"/>
          <w:lang w:val="ru-RU"/>
        </w:rPr>
        <w:t xml:space="preserve"> на иконку</w:t>
      </w:r>
      <w:r w:rsidR="00711A49" w:rsidRPr="001F30AF">
        <w:rPr>
          <w:color w:val="000000"/>
          <w:kern w:val="0"/>
          <w:lang w:val="ru-RU"/>
        </w:rPr>
        <w:t xml:space="preserve"> </w:t>
      </w:r>
      <w:r w:rsidRPr="001F30AF">
        <w:rPr>
          <w:b/>
          <w:noProof/>
          <w:color w:val="000000"/>
          <w:kern w:val="0"/>
          <w:lang w:val="ru-RU" w:eastAsia="ru-RU"/>
        </w:rPr>
        <w:drawing>
          <wp:inline distT="0" distB="0" distL="0" distR="0" wp14:anchorId="7B2D3D20" wp14:editId="118EF74E">
            <wp:extent cx="211538" cy="211538"/>
            <wp:effectExtent l="0" t="0" r="0" b="0"/>
            <wp:docPr id="25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38" cy="2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F3D" w:rsidRPr="001F30AF">
        <w:rPr>
          <w:color w:val="000000"/>
          <w:kern w:val="0"/>
          <w:lang w:val="ru-RU"/>
        </w:rPr>
        <w:t xml:space="preserve"> </w:t>
      </w:r>
      <w:r w:rsidR="00813F3D" w:rsidRPr="001F30AF">
        <w:rPr>
          <w:b/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  <w:lang w:val="ru-RU"/>
        </w:rPr>
        <w:t>для записи видео или фото</w:t>
      </w:r>
      <w:r w:rsidR="00711A49" w:rsidRPr="001F30AF">
        <w:rPr>
          <w:color w:val="000000"/>
          <w:kern w:val="0"/>
          <w:lang w:val="ru-RU"/>
        </w:rPr>
        <w:t xml:space="preserve"> с вызывной панели.</w:t>
      </w:r>
    </w:p>
    <w:p w:rsidR="00CC2D22" w:rsidRPr="001F30AF" w:rsidRDefault="00FC2722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 на мониторе</w:t>
      </w:r>
      <w:r w:rsidR="00DE2134">
        <w:rPr>
          <w:color w:val="000000"/>
          <w:kern w:val="0"/>
          <w:lang w:val="ru-RU"/>
        </w:rPr>
        <w:t xml:space="preserve"> на </w:t>
      </w:r>
      <w:proofErr w:type="gramStart"/>
      <w:r w:rsidR="00DE2134">
        <w:rPr>
          <w:color w:val="000000"/>
          <w:kern w:val="0"/>
          <w:lang w:val="ru-RU"/>
        </w:rPr>
        <w:t>иконку</w:t>
      </w:r>
      <w:r w:rsidRPr="001F30AF">
        <w:rPr>
          <w:color w:val="000000"/>
          <w:kern w:val="0"/>
          <w:lang w:val="ru-RU"/>
        </w:rPr>
        <w:t xml:space="preserve"> </w:t>
      </w:r>
      <w:r w:rsidR="00002AF4" w:rsidRPr="001F30AF">
        <w:rPr>
          <w:b/>
          <w:noProof/>
          <w:color w:val="000000"/>
          <w:kern w:val="0"/>
          <w:lang w:val="ru-RU" w:eastAsia="ru-RU"/>
        </w:rPr>
        <w:drawing>
          <wp:inline distT="0" distB="0" distL="0" distR="0" wp14:anchorId="34B2166C" wp14:editId="2F12F1B8">
            <wp:extent cx="203586" cy="203586"/>
            <wp:effectExtent l="0" t="0" r="5964" b="0"/>
            <wp:docPr id="96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04" cy="21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D22" w:rsidRPr="001F30AF">
        <w:rPr>
          <w:b/>
          <w:color w:val="000000"/>
          <w:kern w:val="0"/>
          <w:lang w:val="ru-RU"/>
        </w:rPr>
        <w:t xml:space="preserve"> </w:t>
      </w:r>
      <w:r w:rsidR="007F3D15" w:rsidRPr="001F30AF">
        <w:rPr>
          <w:color w:val="000000"/>
          <w:kern w:val="0"/>
          <w:lang w:val="ru-RU"/>
        </w:rPr>
        <w:t>для</w:t>
      </w:r>
      <w:proofErr w:type="gramEnd"/>
      <w:r w:rsidR="007F3D15" w:rsidRPr="001F30AF">
        <w:rPr>
          <w:color w:val="000000"/>
          <w:kern w:val="0"/>
          <w:lang w:val="ru-RU"/>
        </w:rPr>
        <w:t xml:space="preserve"> настроек параметров громкости звука, яркости, цвета и контраста.</w:t>
      </w:r>
    </w:p>
    <w:p w:rsidR="00813F3D" w:rsidRPr="001F30AF" w:rsidRDefault="007D3239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 на мониторе</w:t>
      </w:r>
      <w:r w:rsidR="00DE2134">
        <w:rPr>
          <w:color w:val="000000"/>
          <w:kern w:val="0"/>
          <w:lang w:val="ru-RU"/>
        </w:rPr>
        <w:t xml:space="preserve"> на </w:t>
      </w:r>
      <w:proofErr w:type="gramStart"/>
      <w:r w:rsidR="00DE2134">
        <w:rPr>
          <w:color w:val="000000"/>
          <w:kern w:val="0"/>
          <w:lang w:val="ru-RU"/>
        </w:rPr>
        <w:t>иконку</w:t>
      </w:r>
      <w:r w:rsidRPr="001F30AF">
        <w:rPr>
          <w:color w:val="000000"/>
          <w:kern w:val="0"/>
          <w:lang w:val="ru-RU"/>
        </w:rPr>
        <w:t xml:space="preserve"> </w:t>
      </w:r>
      <w:r w:rsidRPr="001F30AF">
        <w:rPr>
          <w:b/>
          <w:noProof/>
          <w:color w:val="000000"/>
          <w:kern w:val="0"/>
          <w:lang w:val="ru-RU" w:eastAsia="ru-RU"/>
        </w:rPr>
        <w:drawing>
          <wp:inline distT="0" distB="0" distL="0" distR="0" wp14:anchorId="04CFFA70" wp14:editId="39C73EF4">
            <wp:extent cx="203586" cy="203586"/>
            <wp:effectExtent l="0" t="0" r="5964" b="0"/>
            <wp:docPr id="97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2" cy="2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D22" w:rsidRPr="001F30AF">
        <w:rPr>
          <w:b/>
          <w:color w:val="000000"/>
          <w:kern w:val="0"/>
          <w:lang w:val="ru-RU"/>
        </w:rPr>
        <w:t xml:space="preserve"> </w:t>
      </w:r>
      <w:r w:rsidR="00813F3D" w:rsidRPr="001F30AF">
        <w:rPr>
          <w:color w:val="000000"/>
          <w:kern w:val="0"/>
          <w:lang w:val="ru-RU"/>
        </w:rPr>
        <w:t>для</w:t>
      </w:r>
      <w:proofErr w:type="gramEnd"/>
      <w:r w:rsidR="00813F3D" w:rsidRPr="001F30AF">
        <w:rPr>
          <w:color w:val="000000"/>
          <w:kern w:val="0"/>
          <w:lang w:val="ru-RU"/>
        </w:rPr>
        <w:t xml:space="preserve"> перевода текущего вызова к другим подключенным мониторам.</w:t>
      </w:r>
      <w:r w:rsidR="00813F3D" w:rsidRPr="001F30AF">
        <w:rPr>
          <w:b/>
          <w:color w:val="000000"/>
          <w:kern w:val="0"/>
          <w:lang w:val="ru-RU"/>
        </w:rPr>
        <w:t xml:space="preserve"> </w:t>
      </w:r>
    </w:p>
    <w:p w:rsidR="00CC2D22" w:rsidRPr="001F30AF" w:rsidRDefault="007D3239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 на мониторе</w:t>
      </w:r>
      <w:r w:rsidR="00DE2134">
        <w:rPr>
          <w:color w:val="000000"/>
          <w:kern w:val="0"/>
          <w:lang w:val="ru-RU"/>
        </w:rPr>
        <w:t xml:space="preserve"> на </w:t>
      </w:r>
      <w:proofErr w:type="gramStart"/>
      <w:r w:rsidR="00DE2134">
        <w:rPr>
          <w:color w:val="000000"/>
          <w:kern w:val="0"/>
          <w:lang w:val="ru-RU"/>
        </w:rPr>
        <w:t>иконку</w:t>
      </w:r>
      <w:r w:rsidRPr="001F30AF">
        <w:rPr>
          <w:color w:val="000000"/>
          <w:kern w:val="0"/>
          <w:lang w:val="ru-RU"/>
        </w:rPr>
        <w:t xml:space="preserve"> </w:t>
      </w:r>
      <w:r w:rsidRPr="001F30AF">
        <w:rPr>
          <w:b/>
          <w:noProof/>
          <w:color w:val="000000"/>
          <w:kern w:val="0"/>
          <w:lang w:val="ru-RU" w:eastAsia="ru-RU"/>
        </w:rPr>
        <w:drawing>
          <wp:inline distT="0" distB="0" distL="0" distR="0" wp14:anchorId="2BC6ED2F" wp14:editId="0985F60D">
            <wp:extent cx="195636" cy="195636"/>
            <wp:effectExtent l="0" t="0" r="0" b="0"/>
            <wp:docPr id="98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4" cy="1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2FD" w:rsidRPr="001F30AF">
        <w:rPr>
          <w:b/>
          <w:color w:val="000000"/>
          <w:kern w:val="0"/>
          <w:lang w:val="ru-RU"/>
        </w:rPr>
        <w:t xml:space="preserve"> </w:t>
      </w:r>
      <w:r w:rsidR="00813F3D" w:rsidRPr="001F30AF">
        <w:rPr>
          <w:color w:val="000000"/>
          <w:kern w:val="0"/>
          <w:lang w:val="ru-RU"/>
        </w:rPr>
        <w:t>чтобы</w:t>
      </w:r>
      <w:proofErr w:type="gramEnd"/>
      <w:r w:rsidR="00813F3D" w:rsidRPr="001F30AF">
        <w:rPr>
          <w:color w:val="000000"/>
          <w:kern w:val="0"/>
          <w:lang w:val="ru-RU"/>
        </w:rPr>
        <w:t xml:space="preserve"> открыть дверь</w:t>
      </w:r>
      <w:r w:rsidR="00CC2D22" w:rsidRPr="001F30AF">
        <w:rPr>
          <w:color w:val="000000"/>
          <w:kern w:val="0"/>
          <w:lang w:val="ru-RU"/>
        </w:rPr>
        <w:t>.</w:t>
      </w:r>
    </w:p>
    <w:p w:rsidR="00CC2D22" w:rsidRPr="001F30AF" w:rsidRDefault="007D3239" w:rsidP="00C8629E">
      <w:pPr>
        <w:pStyle w:val="ListParagraph1"/>
        <w:numPr>
          <w:ilvl w:val="0"/>
          <w:numId w:val="34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Нажмите на мониторе</w:t>
      </w:r>
      <w:r w:rsidR="00DE2134">
        <w:rPr>
          <w:color w:val="000000"/>
          <w:kern w:val="0"/>
          <w:lang w:val="ru-RU"/>
        </w:rPr>
        <w:t xml:space="preserve"> на </w:t>
      </w:r>
      <w:proofErr w:type="gramStart"/>
      <w:r w:rsidR="00DE2134">
        <w:rPr>
          <w:color w:val="000000"/>
          <w:kern w:val="0"/>
          <w:lang w:val="ru-RU"/>
        </w:rPr>
        <w:t>иконку</w:t>
      </w:r>
      <w:r w:rsidRPr="001F30AF">
        <w:rPr>
          <w:color w:val="000000"/>
          <w:kern w:val="0"/>
          <w:lang w:val="ru-RU"/>
        </w:rPr>
        <w:t xml:space="preserve"> </w:t>
      </w:r>
      <w:r w:rsidRPr="001F30AF">
        <w:rPr>
          <w:b/>
          <w:bCs/>
          <w:noProof/>
          <w:color w:val="000000"/>
          <w:kern w:val="0"/>
          <w:lang w:val="ru-RU" w:eastAsia="ru-RU"/>
        </w:rPr>
        <w:drawing>
          <wp:inline distT="0" distB="0" distL="0" distR="0" wp14:anchorId="733CF942" wp14:editId="05333D16">
            <wp:extent cx="198783" cy="198783"/>
            <wp:effectExtent l="0" t="0" r="0" b="0"/>
            <wp:docPr id="99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D22" w:rsidRPr="001F30AF">
        <w:rPr>
          <w:b/>
          <w:bCs/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  <w:lang w:val="ru-RU"/>
        </w:rPr>
        <w:t>или</w:t>
      </w:r>
      <w:proofErr w:type="gramEnd"/>
      <w:r w:rsidR="00CC2D22" w:rsidRPr="001F30AF">
        <w:rPr>
          <w:color w:val="000000"/>
          <w:kern w:val="0"/>
          <w:lang w:val="ru-RU"/>
        </w:rPr>
        <w:t xml:space="preserve"> </w:t>
      </w:r>
      <w:r w:rsidR="00DE2134">
        <w:rPr>
          <w:color w:val="000000"/>
          <w:kern w:val="0"/>
          <w:lang w:val="ru-RU"/>
        </w:rPr>
        <w:t>на иконку</w:t>
      </w:r>
      <w:r w:rsidR="00DE2134" w:rsidRPr="001F30AF">
        <w:rPr>
          <w:color w:val="000000"/>
          <w:kern w:val="0"/>
          <w:lang w:val="ru-RU"/>
        </w:rPr>
        <w:t xml:space="preserve"> </w:t>
      </w:r>
      <w:r w:rsidRPr="001F30AF">
        <w:rPr>
          <w:b/>
          <w:bCs/>
          <w:noProof/>
          <w:color w:val="000000"/>
          <w:kern w:val="0"/>
          <w:lang w:val="ru-RU" w:eastAsia="ru-RU"/>
        </w:rPr>
        <w:drawing>
          <wp:inline distT="0" distB="0" distL="0" distR="0" wp14:anchorId="19BB1BE2" wp14:editId="3A296AFE">
            <wp:extent cx="198783" cy="198783"/>
            <wp:effectExtent l="19050" t="0" r="0" b="0"/>
            <wp:docPr id="100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D22" w:rsidRPr="001F30AF">
        <w:rPr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  <w:lang w:val="ru-RU"/>
        </w:rPr>
        <w:t>для завершения разговора</w:t>
      </w:r>
      <w:r w:rsidR="00CC2D22" w:rsidRPr="001F30AF">
        <w:rPr>
          <w:color w:val="000000"/>
          <w:kern w:val="0"/>
          <w:lang w:val="ru-RU"/>
        </w:rPr>
        <w:t>.</w:t>
      </w:r>
      <w:bookmarkEnd w:id="26"/>
      <w:r w:rsidR="00E2292B" w:rsidRPr="001F30AF">
        <w:rPr>
          <w:b/>
          <w:bCs/>
          <w:noProof/>
          <w:lang w:val="ru-RU" w:eastAsia="ru-RU"/>
        </w:rPr>
        <w:t xml:space="preserve"> </w:t>
      </w:r>
    </w:p>
    <w:p w:rsidR="00CC2D22" w:rsidRPr="001F30AF" w:rsidRDefault="00813480" w:rsidP="00E9279C">
      <w:pPr>
        <w:numPr>
          <w:ilvl w:val="1"/>
          <w:numId w:val="31"/>
        </w:numPr>
        <w:spacing w:after="100" w:afterAutospacing="1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bookmarkStart w:id="27" w:name="OLE_LINK22"/>
      <w:r w:rsidRPr="001F30AF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1F6FE3" w:rsidRPr="001F30AF">
        <w:rPr>
          <w:rFonts w:ascii="Arial" w:hAnsi="Arial" w:cs="Arial"/>
          <w:b/>
          <w:bCs/>
          <w:sz w:val="20"/>
          <w:szCs w:val="20"/>
          <w:lang w:val="ru-RU"/>
        </w:rPr>
        <w:t>Функция мониторинга</w:t>
      </w:r>
    </w:p>
    <w:bookmarkEnd w:id="27"/>
    <w:p w:rsidR="00066762" w:rsidRPr="001F30AF" w:rsidRDefault="00A52CEC" w:rsidP="00066762">
      <w:pPr>
        <w:pStyle w:val="Remark"/>
        <w:spacing w:after="0" w:afterAutospacing="0"/>
        <w:ind w:left="567"/>
        <w:rPr>
          <w:i w:val="0"/>
          <w:iCs w:val="0"/>
          <w:sz w:val="20"/>
          <w:szCs w:val="20"/>
          <w:lang w:val="ru-RU"/>
        </w:rPr>
      </w:pPr>
      <w:r w:rsidRPr="001F30AF">
        <w:rPr>
          <w:i w:val="0"/>
          <w:iCs w:val="0"/>
          <w:sz w:val="20"/>
          <w:szCs w:val="20"/>
          <w:lang w:val="ru-RU"/>
        </w:rPr>
        <w:t>При нажатии на иконку</w:t>
      </w:r>
      <w:r w:rsidRPr="001F30AF">
        <w:rPr>
          <w:rFonts w:ascii="Times New Roman" w:hAnsi="Times New Roman" w:cs="Times New Roman"/>
          <w:i w:val="0"/>
          <w:iCs w:val="0"/>
          <w:color w:val="000000"/>
          <w:sz w:val="20"/>
          <w:szCs w:val="20"/>
          <w:lang w:val="ru-RU"/>
        </w:rPr>
        <w:t xml:space="preserve"> </w:t>
      </w:r>
      <w:r w:rsidRPr="001F30AF">
        <w:rPr>
          <w:b/>
          <w:i w:val="0"/>
          <w:color w:val="000000"/>
          <w:sz w:val="20"/>
          <w:szCs w:val="20"/>
          <w:lang w:val="ru-RU"/>
        </w:rPr>
        <w:t>Панель 1</w:t>
      </w:r>
      <w:r w:rsidRPr="001F30AF">
        <w:rPr>
          <w:i w:val="0"/>
          <w:color w:val="000000"/>
          <w:sz w:val="20"/>
          <w:szCs w:val="20"/>
          <w:lang w:val="ru-RU"/>
        </w:rPr>
        <w:t>/</w:t>
      </w:r>
      <w:r w:rsidRPr="001F30AF">
        <w:rPr>
          <w:b/>
          <w:i w:val="0"/>
          <w:color w:val="000000"/>
          <w:sz w:val="20"/>
          <w:szCs w:val="20"/>
          <w:lang w:val="ru-RU"/>
        </w:rPr>
        <w:t>Панель 2</w:t>
      </w:r>
      <w:r w:rsidRPr="001F30AF">
        <w:rPr>
          <w:color w:val="000000"/>
          <w:sz w:val="20"/>
          <w:szCs w:val="20"/>
          <w:lang w:val="ru-RU"/>
        </w:rPr>
        <w:t xml:space="preserve"> </w:t>
      </w:r>
      <w:r w:rsidRPr="001F30AF">
        <w:rPr>
          <w:i w:val="0"/>
          <w:iCs w:val="0"/>
          <w:sz w:val="20"/>
          <w:szCs w:val="20"/>
          <w:lang w:val="ru-RU"/>
        </w:rPr>
        <w:t>на главном экране, устройство войдет в режим мониторинга, и появится изображение от соответствующей камеры.</w:t>
      </w:r>
    </w:p>
    <w:p w:rsidR="005515CB" w:rsidRPr="001F30AF" w:rsidRDefault="005515CB" w:rsidP="00066762">
      <w:pPr>
        <w:pStyle w:val="Remark"/>
        <w:spacing w:after="0" w:afterAutospacing="0"/>
        <w:ind w:left="567"/>
        <w:rPr>
          <w:i w:val="0"/>
          <w:sz w:val="20"/>
          <w:szCs w:val="20"/>
          <w:lang w:val="ru-RU"/>
        </w:rPr>
      </w:pPr>
      <w:r w:rsidRPr="001F30AF">
        <w:rPr>
          <w:b/>
          <w:i w:val="0"/>
          <w:sz w:val="20"/>
          <w:szCs w:val="20"/>
          <w:lang w:val="ru-RU"/>
        </w:rPr>
        <w:t>Замечание:</w:t>
      </w:r>
      <w:r w:rsidRPr="001F30AF">
        <w:rPr>
          <w:i w:val="0"/>
          <w:sz w:val="20"/>
          <w:szCs w:val="20"/>
          <w:lang w:val="ru-RU"/>
        </w:rPr>
        <w:t xml:space="preserve"> </w:t>
      </w:r>
      <w:proofErr w:type="gramStart"/>
      <w:r w:rsidR="00DE2134">
        <w:rPr>
          <w:i w:val="0"/>
          <w:sz w:val="20"/>
          <w:szCs w:val="20"/>
          <w:lang w:val="ru-RU"/>
        </w:rPr>
        <w:t>Иконки</w:t>
      </w:r>
      <w:r w:rsidR="00066762" w:rsidRPr="001F30AF">
        <w:rPr>
          <w:i w:val="0"/>
          <w:sz w:val="20"/>
          <w:szCs w:val="20"/>
          <w:lang w:val="ru-RU"/>
        </w:rPr>
        <w:t xml:space="preserve"> </w:t>
      </w:r>
      <w:r w:rsidR="00066762" w:rsidRPr="001F30AF">
        <w:rPr>
          <w:b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61FA6D76" wp14:editId="5F4623E1">
            <wp:extent cx="200025" cy="200025"/>
            <wp:effectExtent l="0" t="0" r="9525" b="9525"/>
            <wp:docPr id="119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8" cy="20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0AF">
        <w:rPr>
          <w:i w:val="0"/>
          <w:sz w:val="20"/>
          <w:szCs w:val="20"/>
          <w:lang w:val="ru-RU"/>
        </w:rPr>
        <w:t>,</w:t>
      </w:r>
      <w:proofErr w:type="gramEnd"/>
      <w:r w:rsidRPr="001F30AF">
        <w:rPr>
          <w:i w:val="0"/>
          <w:sz w:val="20"/>
          <w:szCs w:val="20"/>
          <w:lang w:val="ru-RU"/>
        </w:rPr>
        <w:t xml:space="preserve"> </w:t>
      </w:r>
      <w:r w:rsidR="00066762" w:rsidRPr="001F30AF">
        <w:rPr>
          <w:b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20DB4AAD" wp14:editId="17CCA3D2">
            <wp:extent cx="195636" cy="195636"/>
            <wp:effectExtent l="0" t="0" r="0" b="0"/>
            <wp:docPr id="118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34" cy="1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E57" w:rsidRPr="001F30AF">
        <w:rPr>
          <w:i w:val="0"/>
          <w:sz w:val="20"/>
          <w:szCs w:val="20"/>
          <w:lang w:val="ru-RU"/>
        </w:rPr>
        <w:t xml:space="preserve"> </w:t>
      </w:r>
      <w:r w:rsidRPr="001F30AF">
        <w:rPr>
          <w:i w:val="0"/>
          <w:sz w:val="20"/>
          <w:szCs w:val="20"/>
          <w:lang w:val="ru-RU"/>
        </w:rPr>
        <w:t xml:space="preserve">и </w:t>
      </w:r>
      <w:r w:rsidR="00066762" w:rsidRPr="001F30AF">
        <w:rPr>
          <w:b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20B56205" wp14:editId="697E0C2B">
            <wp:extent cx="203586" cy="203586"/>
            <wp:effectExtent l="0" t="0" r="5964" b="0"/>
            <wp:docPr id="117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32" cy="20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0AF">
        <w:rPr>
          <w:i w:val="0"/>
          <w:sz w:val="20"/>
          <w:szCs w:val="20"/>
          <w:lang w:val="ru-RU"/>
        </w:rPr>
        <w:t>будут деактивированы при режиме мониторинга.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Стр.10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E9279C" w:rsidRPr="001F30AF" w:rsidRDefault="00E9279C" w:rsidP="005515CB">
      <w:pPr>
        <w:pStyle w:val="Remark"/>
        <w:ind w:left="567"/>
        <w:rPr>
          <w:i w:val="0"/>
          <w:sz w:val="20"/>
          <w:szCs w:val="20"/>
          <w:lang w:val="ru-RU"/>
        </w:rPr>
      </w:pPr>
    </w:p>
    <w:p w:rsidR="00E9279C" w:rsidRPr="001F30AF" w:rsidRDefault="00E9279C" w:rsidP="005515CB">
      <w:pPr>
        <w:pStyle w:val="Remark"/>
        <w:ind w:left="567"/>
        <w:rPr>
          <w:i w:val="0"/>
          <w:sz w:val="20"/>
          <w:szCs w:val="20"/>
          <w:lang w:val="ru-RU"/>
        </w:rPr>
      </w:pPr>
      <w:r w:rsidRPr="001F30AF">
        <w:rPr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1040" behindDoc="0" locked="0" layoutInCell="1" allowOverlap="1" wp14:anchorId="23A5A9DC" wp14:editId="25722767">
            <wp:simplePos x="0" y="0"/>
            <wp:positionH relativeFrom="column">
              <wp:posOffset>4076700</wp:posOffset>
            </wp:positionH>
            <wp:positionV relativeFrom="paragraph">
              <wp:posOffset>-56515</wp:posOffset>
            </wp:positionV>
            <wp:extent cx="1095375" cy="227198"/>
            <wp:effectExtent l="0" t="0" r="0" b="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239" w:rsidRPr="001F30AF" w:rsidRDefault="00813480" w:rsidP="00E9279C">
      <w:pPr>
        <w:numPr>
          <w:ilvl w:val="1"/>
          <w:numId w:val="31"/>
        </w:numPr>
        <w:spacing w:before="100" w:beforeAutospacing="1" w:after="100" w:afterAutospacing="1" w:line="360" w:lineRule="auto"/>
        <w:jc w:val="left"/>
        <w:outlineLvl w:val="1"/>
        <w:rPr>
          <w:rFonts w:ascii="Arial" w:hAnsi="Arial" w:cs="Arial"/>
          <w:b/>
          <w:sz w:val="20"/>
          <w:szCs w:val="20"/>
        </w:rPr>
      </w:pPr>
      <w:bookmarkStart w:id="28" w:name="_Toc359499184"/>
      <w:bookmarkStart w:id="29" w:name="_Toc2041"/>
      <w:bookmarkStart w:id="30" w:name="_Toc26303"/>
      <w:r w:rsidRPr="001F30AF">
        <w:rPr>
          <w:rFonts w:ascii="Arial" w:hAnsi="Arial" w:cs="Arial"/>
          <w:b/>
          <w:sz w:val="20"/>
          <w:szCs w:val="20"/>
          <w:lang w:val="ru-RU"/>
        </w:rPr>
        <w:t xml:space="preserve"> </w:t>
      </w:r>
      <w:r w:rsidR="007D3239" w:rsidRPr="001F30AF">
        <w:rPr>
          <w:rFonts w:ascii="Arial" w:hAnsi="Arial" w:cs="Arial"/>
          <w:b/>
          <w:sz w:val="20"/>
          <w:szCs w:val="20"/>
          <w:lang w:val="ru-RU"/>
        </w:rPr>
        <w:t>Мультимедиа</w:t>
      </w:r>
      <w:bookmarkEnd w:id="28"/>
    </w:p>
    <w:p w:rsidR="007D3239" w:rsidRPr="001F30AF" w:rsidRDefault="007D3239" w:rsidP="00E9279C">
      <w:pPr>
        <w:numPr>
          <w:ilvl w:val="2"/>
          <w:numId w:val="3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sz w:val="20"/>
          <w:szCs w:val="20"/>
          <w:lang w:val="ru-RU"/>
        </w:rPr>
      </w:pPr>
      <w:bookmarkStart w:id="31" w:name="_Toc359499185"/>
      <w:bookmarkEnd w:id="29"/>
      <w:r w:rsidRPr="001F30AF">
        <w:rPr>
          <w:rFonts w:ascii="Arial" w:hAnsi="Arial" w:cs="Arial"/>
          <w:b/>
          <w:sz w:val="20"/>
          <w:szCs w:val="20"/>
          <w:lang w:val="ru-RU"/>
        </w:rPr>
        <w:t>Хранение изображений и видео</w:t>
      </w:r>
      <w:bookmarkEnd w:id="31"/>
    </w:p>
    <w:p w:rsidR="007D3239" w:rsidRPr="001F30AF" w:rsidRDefault="007D3239" w:rsidP="00257AFF">
      <w:pPr>
        <w:pStyle w:val="ListParagraph1"/>
        <w:numPr>
          <w:ilvl w:val="0"/>
          <w:numId w:val="37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kern w:val="0"/>
          <w:lang w:val="ru-RU"/>
        </w:rPr>
        <w:t xml:space="preserve">При вставке </w:t>
      </w:r>
      <w:r w:rsidR="00F049EA">
        <w:rPr>
          <w:kern w:val="0"/>
          <w:lang w:val="ru-RU"/>
        </w:rPr>
        <w:t xml:space="preserve">карты </w:t>
      </w:r>
      <w:r w:rsidR="00257AFF" w:rsidRPr="001F30AF">
        <w:rPr>
          <w:kern w:val="0"/>
        </w:rPr>
        <w:t>micro</w:t>
      </w:r>
      <w:r w:rsidR="00257AFF" w:rsidRPr="001F30AF">
        <w:rPr>
          <w:kern w:val="0"/>
          <w:lang w:val="ru-RU"/>
        </w:rPr>
        <w:t xml:space="preserve"> </w:t>
      </w:r>
      <w:r w:rsidR="00257AFF" w:rsidRPr="001F30AF">
        <w:rPr>
          <w:kern w:val="0"/>
        </w:rPr>
        <w:t>SD</w:t>
      </w:r>
      <w:r w:rsidRPr="001F30AF">
        <w:rPr>
          <w:kern w:val="0"/>
          <w:lang w:val="ru-RU"/>
        </w:rPr>
        <w:t xml:space="preserve"> монитор может записать изображение и видео</w:t>
      </w:r>
      <w:r w:rsidRPr="001F30AF">
        <w:rPr>
          <w:color w:val="000000"/>
          <w:kern w:val="0"/>
          <w:lang w:val="ru-RU"/>
        </w:rPr>
        <w:t xml:space="preserve"> </w:t>
      </w:r>
    </w:p>
    <w:p w:rsidR="00CC2D22" w:rsidRPr="001F30AF" w:rsidRDefault="00246FEE" w:rsidP="00257AFF">
      <w:pPr>
        <w:pStyle w:val="ListParagraph1"/>
        <w:numPr>
          <w:ilvl w:val="0"/>
          <w:numId w:val="37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kern w:val="0"/>
          <w:lang w:val="ru-RU"/>
        </w:rPr>
        <w:t>Когда память полностью заполняется, новые изображения/видео будут автоматически перезаписывать самые старые изображения/видео.</w:t>
      </w:r>
    </w:p>
    <w:p w:rsidR="00246FEE" w:rsidRPr="001F30AF" w:rsidRDefault="00246FEE" w:rsidP="00E9279C">
      <w:pPr>
        <w:numPr>
          <w:ilvl w:val="2"/>
          <w:numId w:val="31"/>
        </w:numPr>
        <w:spacing w:after="100" w:afterAutospacing="1"/>
        <w:jc w:val="left"/>
        <w:outlineLvl w:val="1"/>
        <w:rPr>
          <w:rFonts w:ascii="Arial" w:hAnsi="Arial" w:cs="Arial"/>
          <w:b/>
          <w:sz w:val="20"/>
          <w:szCs w:val="20"/>
          <w:lang w:val="ru-RU"/>
        </w:rPr>
      </w:pPr>
      <w:bookmarkStart w:id="32" w:name="_Toc359499186"/>
      <w:bookmarkEnd w:id="30"/>
      <w:r w:rsidRPr="001F30AF">
        <w:rPr>
          <w:rFonts w:ascii="Arial" w:hAnsi="Arial" w:cs="Arial"/>
          <w:b/>
          <w:sz w:val="20"/>
          <w:szCs w:val="20"/>
          <w:lang w:val="ru-RU"/>
        </w:rPr>
        <w:t>Воспроизведение изображений</w:t>
      </w:r>
      <w:bookmarkEnd w:id="32"/>
    </w:p>
    <w:p w:rsidR="00CC2D22" w:rsidRPr="001F30AF" w:rsidRDefault="00064E57">
      <w:pPr>
        <w:autoSpaceDE w:val="0"/>
        <w:autoSpaceDN w:val="0"/>
        <w:adjustRightInd w:val="0"/>
        <w:spacing w:after="100" w:after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color w:val="000000"/>
          <w:kern w:val="0"/>
          <w:sz w:val="20"/>
          <w:szCs w:val="20"/>
          <w:lang w:val="ru-RU"/>
        </w:rPr>
        <w:t>После нажатия</w:t>
      </w:r>
      <w:r w:rsidR="00DE2134">
        <w:rPr>
          <w:color w:val="000000"/>
          <w:kern w:val="0"/>
          <w:sz w:val="20"/>
          <w:szCs w:val="20"/>
          <w:lang w:val="ru-RU"/>
        </w:rPr>
        <w:t xml:space="preserve"> на иконку</w:t>
      </w:r>
      <w:r w:rsidR="00CC2D22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963105" w:rsidRPr="001F30AF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>ФОТО</w:t>
      </w:r>
      <w:r w:rsidR="00CC2D22" w:rsidRPr="001F30AF">
        <w:rPr>
          <w:color w:val="000000"/>
          <w:kern w:val="0"/>
          <w:sz w:val="20"/>
          <w:szCs w:val="20"/>
          <w:lang w:val="ru-RU"/>
        </w:rPr>
        <w:t xml:space="preserve"> </w:t>
      </w:r>
      <w:r w:rsidR="00963105" w:rsidRPr="001F30AF">
        <w:rPr>
          <w:color w:val="000000"/>
          <w:kern w:val="0"/>
          <w:sz w:val="20"/>
          <w:szCs w:val="20"/>
          <w:lang w:val="ru-RU"/>
        </w:rPr>
        <w:t>на главном экране,</w:t>
      </w:r>
      <w:r w:rsidRPr="001F30AF">
        <w:rPr>
          <w:color w:val="000000"/>
          <w:kern w:val="0"/>
          <w:sz w:val="20"/>
          <w:szCs w:val="20"/>
          <w:lang w:val="ru-RU"/>
        </w:rPr>
        <w:t xml:space="preserve"> вы</w:t>
      </w:r>
      <w:r w:rsidR="00963105" w:rsidRPr="001F30AF">
        <w:rPr>
          <w:color w:val="000000"/>
          <w:kern w:val="0"/>
          <w:sz w:val="20"/>
          <w:szCs w:val="20"/>
          <w:lang w:val="ru-RU"/>
        </w:rPr>
        <w:t xml:space="preserve"> </w:t>
      </w:r>
      <w:r w:rsidRPr="001F30AF">
        <w:rPr>
          <w:color w:val="000000"/>
          <w:kern w:val="0"/>
          <w:sz w:val="20"/>
          <w:szCs w:val="20"/>
          <w:lang w:val="ru-RU"/>
        </w:rPr>
        <w:t>с</w:t>
      </w:r>
      <w:r w:rsidR="00963105" w:rsidRPr="001F30AF">
        <w:rPr>
          <w:color w:val="000000"/>
          <w:kern w:val="0"/>
          <w:sz w:val="20"/>
          <w:szCs w:val="20"/>
          <w:lang w:val="ru-RU"/>
        </w:rPr>
        <w:t>можете просмотреть фото-запись.</w:t>
      </w:r>
    </w:p>
    <w:p w:rsidR="00725609" w:rsidRPr="001F30AF" w:rsidRDefault="00905C92" w:rsidP="0072560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noProof/>
          <w:kern w:val="0"/>
          <w:sz w:val="20"/>
          <w:szCs w:val="20"/>
        </w:rPr>
      </w:pPr>
      <w:r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275E6306" wp14:editId="6B09B764">
            <wp:extent cx="3600000" cy="2160000"/>
            <wp:effectExtent l="0" t="0" r="0" b="0"/>
            <wp:docPr id="233" name="图片 233" descr="C:\Users\Administrator\Desktop\PhotoBac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PhotoBackRU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09" w:rsidRPr="001F30AF" w:rsidRDefault="001A53A1" w:rsidP="00257AFF">
      <w:pPr>
        <w:pStyle w:val="ad"/>
        <w:numPr>
          <w:ilvl w:val="0"/>
          <w:numId w:val="38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725609" w:rsidRPr="001F30AF">
        <w:rPr>
          <w:rFonts w:ascii="Arial" w:hAnsi="Arial" w:cs="Arial"/>
          <w:b/>
          <w:bCs/>
          <w:kern w:val="0"/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434"/>
        <w:gridCol w:w="816"/>
        <w:gridCol w:w="3974"/>
      </w:tblGrid>
      <w:tr w:rsidR="00725609" w:rsidRPr="001F30AF" w:rsidTr="001F0D3B">
        <w:trPr>
          <w:jc w:val="center"/>
        </w:trPr>
        <w:tc>
          <w:tcPr>
            <w:tcW w:w="786" w:type="dxa"/>
            <w:vAlign w:val="center"/>
          </w:tcPr>
          <w:p w:rsidR="00725609" w:rsidRPr="001F30AF" w:rsidRDefault="00725609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ECD6BD7" wp14:editId="59AF0254">
                  <wp:extent cx="360000" cy="360000"/>
                  <wp:effectExtent l="0" t="0" r="0" b="0"/>
                  <wp:docPr id="157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725609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Назад (в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ернуться на главный экран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725609" w:rsidRPr="001F30AF" w:rsidRDefault="00725609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29F927A9" wp14:editId="56733B63">
                  <wp:extent cx="360000" cy="360000"/>
                  <wp:effectExtent l="0" t="0" r="0" b="0"/>
                  <wp:docPr id="158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725609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След. (п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оказать 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следую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щее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725609" w:rsidRPr="001F30AF" w:rsidTr="001F0D3B">
        <w:trPr>
          <w:jc w:val="center"/>
        </w:trPr>
        <w:tc>
          <w:tcPr>
            <w:tcW w:w="786" w:type="dxa"/>
            <w:vAlign w:val="center"/>
          </w:tcPr>
          <w:p w:rsidR="00725609" w:rsidRPr="001F30AF" w:rsidRDefault="00725609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DBA1943" wp14:editId="0767E015">
                  <wp:extent cx="360000" cy="360000"/>
                  <wp:effectExtent l="0" t="0" r="0" b="0"/>
                  <wp:docPr id="159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725609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Пред. (показать предыдущее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725609" w:rsidRPr="001F30AF" w:rsidRDefault="00725609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370C36B5" wp14:editId="6A9B969E">
                  <wp:extent cx="360000" cy="360000"/>
                  <wp:effectExtent l="0" t="0" r="0" b="0"/>
                  <wp:docPr id="161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725609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(у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далить выбранное изображение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9E4733" w:rsidRPr="001F30AF" w:rsidTr="001F0D3B">
        <w:trPr>
          <w:jc w:val="center"/>
        </w:trPr>
        <w:tc>
          <w:tcPr>
            <w:tcW w:w="786" w:type="dxa"/>
            <w:vAlign w:val="center"/>
          </w:tcPr>
          <w:p w:rsidR="009E4733" w:rsidRPr="001F30AF" w:rsidRDefault="009E4733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DEE1592" wp14:editId="61BE6AA3">
                  <wp:extent cx="360000" cy="360000"/>
                  <wp:effectExtent l="0" t="0" r="0" b="0"/>
                  <wp:docPr id="162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3"/>
            <w:vAlign w:val="center"/>
          </w:tcPr>
          <w:p w:rsidR="009E4733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Список (п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росмотреть список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</w:tbl>
    <w:p w:rsidR="00725609" w:rsidRPr="001F30AF" w:rsidRDefault="00725609" w:rsidP="00BD0C75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color w:val="000000"/>
          <w:kern w:val="0"/>
          <w:sz w:val="20"/>
          <w:szCs w:val="20"/>
          <w:lang w:val="ru-RU"/>
        </w:rPr>
      </w:pPr>
    </w:p>
    <w:p w:rsidR="00E9279C" w:rsidRPr="001F30AF" w:rsidRDefault="00E9279C" w:rsidP="00BD0C75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color w:val="000000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Стр.11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E9279C" w:rsidRPr="001F30AF" w:rsidRDefault="00E9279C" w:rsidP="00BD0C75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</w:p>
    <w:p w:rsidR="00E9279C" w:rsidRPr="001F30AF" w:rsidRDefault="00E9279C" w:rsidP="00807188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</w:rPr>
      </w:pPr>
    </w:p>
    <w:p w:rsidR="00E9279C" w:rsidRPr="001F30AF" w:rsidRDefault="00E9279C" w:rsidP="00E9279C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7184" behindDoc="0" locked="0" layoutInCell="1" allowOverlap="1" wp14:anchorId="610DDEEE" wp14:editId="6C2E49FE">
            <wp:simplePos x="0" y="0"/>
            <wp:positionH relativeFrom="column">
              <wp:posOffset>4181475</wp:posOffset>
            </wp:positionH>
            <wp:positionV relativeFrom="paragraph">
              <wp:posOffset>-73660</wp:posOffset>
            </wp:positionV>
            <wp:extent cx="1095375" cy="227198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49888" behindDoc="0" locked="0" layoutInCell="1" allowOverlap="1" wp14:anchorId="46D986F1" wp14:editId="221A9429">
            <wp:simplePos x="0" y="0"/>
            <wp:positionH relativeFrom="column">
              <wp:posOffset>933450</wp:posOffset>
            </wp:positionH>
            <wp:positionV relativeFrom="paragraph">
              <wp:posOffset>669925</wp:posOffset>
            </wp:positionV>
            <wp:extent cx="3599815" cy="2155825"/>
            <wp:effectExtent l="0" t="0" r="635" b="0"/>
            <wp:wrapTopAndBottom/>
            <wp:docPr id="234" name="图片 234" descr="C:\Users\Administrator\Desktop\PhotoListBac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PhotoListBackRU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0F6" w:rsidRPr="001F30AF">
        <w:rPr>
          <w:color w:val="000000"/>
          <w:kern w:val="0"/>
          <w:sz w:val="20"/>
          <w:szCs w:val="20"/>
          <w:lang w:val="ru-RU"/>
        </w:rPr>
        <w:t>Если н</w:t>
      </w:r>
      <w:r w:rsidRPr="001F30AF">
        <w:rPr>
          <w:color w:val="000000"/>
          <w:kern w:val="0"/>
          <w:sz w:val="20"/>
          <w:szCs w:val="20"/>
          <w:lang w:val="ru-RU"/>
        </w:rPr>
        <w:t>аж</w:t>
      </w:r>
      <w:r w:rsidR="005F60F6" w:rsidRPr="001F30AF">
        <w:rPr>
          <w:color w:val="000000"/>
          <w:kern w:val="0"/>
          <w:sz w:val="20"/>
          <w:szCs w:val="20"/>
          <w:lang w:val="ru-RU"/>
        </w:rPr>
        <w:t>а</w:t>
      </w:r>
      <w:r w:rsidRPr="001F30AF">
        <w:rPr>
          <w:color w:val="000000"/>
          <w:kern w:val="0"/>
          <w:sz w:val="20"/>
          <w:szCs w:val="20"/>
          <w:lang w:val="ru-RU"/>
        </w:rPr>
        <w:t>т</w:t>
      </w:r>
      <w:r w:rsidR="005F60F6" w:rsidRPr="001F30AF">
        <w:rPr>
          <w:color w:val="000000"/>
          <w:kern w:val="0"/>
          <w:sz w:val="20"/>
          <w:szCs w:val="20"/>
          <w:lang w:val="ru-RU"/>
        </w:rPr>
        <w:t>ь</w:t>
      </w:r>
      <w:r w:rsidRPr="001F30AF">
        <w:rPr>
          <w:color w:val="000000"/>
          <w:kern w:val="0"/>
          <w:sz w:val="20"/>
          <w:szCs w:val="20"/>
          <w:lang w:val="ru-RU"/>
        </w:rPr>
        <w:t xml:space="preserve"> еще раз</w:t>
      </w:r>
      <w:r w:rsidR="00DE2134">
        <w:rPr>
          <w:color w:val="000000"/>
          <w:kern w:val="0"/>
          <w:sz w:val="20"/>
          <w:szCs w:val="20"/>
          <w:lang w:val="ru-RU"/>
        </w:rPr>
        <w:t xml:space="preserve"> </w:t>
      </w:r>
      <w:proofErr w:type="gramStart"/>
      <w:r w:rsidR="00DE2134">
        <w:rPr>
          <w:color w:val="000000"/>
          <w:kern w:val="0"/>
          <w:sz w:val="20"/>
          <w:szCs w:val="20"/>
          <w:lang w:val="ru-RU"/>
        </w:rPr>
        <w:t>иконку</w:t>
      </w:r>
      <w:r w:rsidR="003C62FD" w:rsidRPr="001F30AF">
        <w:rPr>
          <w:color w:val="000000"/>
          <w:kern w:val="0"/>
          <w:sz w:val="20"/>
          <w:szCs w:val="20"/>
          <w:lang w:val="ru-RU"/>
        </w:rPr>
        <w:t xml:space="preserve"> </w:t>
      </w:r>
      <w:r w:rsidRPr="001F30AF">
        <w:rPr>
          <w:noProof/>
          <w:color w:val="000000"/>
          <w:kern w:val="0"/>
          <w:sz w:val="20"/>
          <w:szCs w:val="20"/>
          <w:lang w:val="ru-RU" w:eastAsia="ru-RU"/>
        </w:rPr>
        <w:drawing>
          <wp:inline distT="0" distB="0" distL="0" distR="0" wp14:anchorId="70B29CBE" wp14:editId="0F34198A">
            <wp:extent cx="254442" cy="254442"/>
            <wp:effectExtent l="19050" t="0" r="0" b="0"/>
            <wp:docPr id="111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0" cy="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0AF">
        <w:rPr>
          <w:color w:val="000000"/>
          <w:kern w:val="0"/>
          <w:sz w:val="20"/>
          <w:szCs w:val="20"/>
          <w:lang w:val="ru-RU"/>
        </w:rPr>
        <w:t>,</w:t>
      </w:r>
      <w:proofErr w:type="gramEnd"/>
      <w:r w:rsidRPr="001F30AF">
        <w:rPr>
          <w:color w:val="000000"/>
          <w:kern w:val="0"/>
          <w:sz w:val="20"/>
          <w:szCs w:val="20"/>
          <w:lang w:val="ru-RU"/>
        </w:rPr>
        <w:t xml:space="preserve"> </w:t>
      </w:r>
      <w:r w:rsidR="003C62FD" w:rsidRPr="001F30AF">
        <w:rPr>
          <w:color w:val="000000"/>
          <w:kern w:val="0"/>
          <w:sz w:val="20"/>
          <w:szCs w:val="20"/>
          <w:lang w:val="ru-RU"/>
        </w:rPr>
        <w:t>в</w:t>
      </w:r>
      <w:r w:rsidRPr="001F30AF">
        <w:rPr>
          <w:color w:val="000000"/>
          <w:kern w:val="0"/>
          <w:sz w:val="20"/>
          <w:szCs w:val="20"/>
          <w:lang w:val="ru-RU"/>
        </w:rPr>
        <w:t>ы можете просмотреть на следующей странице</w:t>
      </w:r>
      <w:r w:rsidR="00211355" w:rsidRPr="001F30AF">
        <w:rPr>
          <w:color w:val="000000"/>
          <w:kern w:val="0"/>
          <w:sz w:val="20"/>
          <w:szCs w:val="20"/>
          <w:lang w:val="ru-RU"/>
        </w:rPr>
        <w:t xml:space="preserve"> остальные фотографии</w:t>
      </w:r>
      <w:r w:rsidRPr="001F30AF">
        <w:rPr>
          <w:color w:val="000000"/>
          <w:kern w:val="0"/>
          <w:sz w:val="20"/>
          <w:szCs w:val="20"/>
          <w:lang w:val="ru-RU"/>
        </w:rPr>
        <w:t>.</w:t>
      </w:r>
    </w:p>
    <w:p w:rsidR="00CC2D22" w:rsidRPr="001F30AF" w:rsidRDefault="001A53A1" w:rsidP="00257AFF">
      <w:pPr>
        <w:pStyle w:val="ad"/>
        <w:numPr>
          <w:ilvl w:val="0"/>
          <w:numId w:val="38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CC2D22" w:rsidRPr="001F30AF">
        <w:rPr>
          <w:rFonts w:ascii="Arial" w:hAnsi="Arial" w:cs="Arial"/>
          <w:b/>
          <w:bCs/>
          <w:kern w:val="0"/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434"/>
        <w:gridCol w:w="816"/>
        <w:gridCol w:w="3974"/>
      </w:tblGrid>
      <w:tr w:rsidR="00CC2D22" w:rsidRPr="001F30AF">
        <w:trPr>
          <w:jc w:val="center"/>
        </w:trPr>
        <w:tc>
          <w:tcPr>
            <w:tcW w:w="786" w:type="dxa"/>
            <w:vAlign w:val="center"/>
          </w:tcPr>
          <w:p w:rsidR="00CC2D22" w:rsidRPr="001F30AF" w:rsidRDefault="00D00E4F" w:rsidP="00D00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CC487FE" wp14:editId="7AA1F256">
                  <wp:extent cx="360000" cy="360000"/>
                  <wp:effectExtent l="0" t="0" r="0" b="0"/>
                  <wp:docPr id="152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CC2D22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Назад (в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ернуться на главный экран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CC2D22" w:rsidRPr="001F30AF" w:rsidRDefault="00950F00" w:rsidP="00D00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31DACFFE" wp14:editId="326A1BC4">
                  <wp:extent cx="360000" cy="360000"/>
                  <wp:effectExtent l="0" t="0" r="0" b="0"/>
                  <wp:docPr id="153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CC2D22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След. (п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оказать 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следующее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CC2D22" w:rsidRPr="001F30AF">
        <w:trPr>
          <w:jc w:val="center"/>
        </w:trPr>
        <w:tc>
          <w:tcPr>
            <w:tcW w:w="786" w:type="dxa"/>
            <w:vAlign w:val="center"/>
          </w:tcPr>
          <w:p w:rsidR="00CC2D22" w:rsidRPr="001F30AF" w:rsidRDefault="00950F00" w:rsidP="00D00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2BB7F589" wp14:editId="4B535F9C">
                  <wp:extent cx="360000" cy="360000"/>
                  <wp:effectExtent l="0" t="0" r="0" b="0"/>
                  <wp:docPr id="154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CC2D22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Пред. (показать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предыдущее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е</w:t>
            </w:r>
            <w:proofErr w:type="spellEnd"/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CC2D22" w:rsidRPr="001F30AF" w:rsidRDefault="00950F00" w:rsidP="00D00E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887D184" wp14:editId="6D7D99BB">
                  <wp:extent cx="360000" cy="360000"/>
                  <wp:effectExtent l="0" t="0" r="0" b="0"/>
                  <wp:docPr id="155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CC2D22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Зум (у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величить фото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</w:tbl>
    <w:p w:rsidR="001A53A1" w:rsidRPr="001F30AF" w:rsidRDefault="001A53A1" w:rsidP="00E9279C">
      <w:pPr>
        <w:numPr>
          <w:ilvl w:val="2"/>
          <w:numId w:val="3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sz w:val="20"/>
          <w:szCs w:val="20"/>
          <w:lang w:val="ru-RU"/>
        </w:rPr>
      </w:pPr>
      <w:r w:rsidRPr="001F30AF">
        <w:rPr>
          <w:rFonts w:ascii="Arial" w:hAnsi="Arial" w:cs="Arial"/>
          <w:b/>
          <w:sz w:val="20"/>
          <w:szCs w:val="20"/>
          <w:lang w:val="ru-RU"/>
        </w:rPr>
        <w:t>Воспроизведение видео</w:t>
      </w:r>
    </w:p>
    <w:p w:rsidR="00934BFD" w:rsidRPr="001F30AF" w:rsidRDefault="00E9279C" w:rsidP="00C14AA8">
      <w:pPr>
        <w:autoSpaceDE w:val="0"/>
        <w:autoSpaceDN w:val="0"/>
        <w:adjustRightInd w:val="0"/>
        <w:spacing w:after="100" w:afterAutospacing="1"/>
        <w:ind w:left="284"/>
        <w:jc w:val="left"/>
        <w:rPr>
          <w:rFonts w:ascii="Arial" w:hAnsi="Arial" w:cs="Arial"/>
          <w:noProof/>
          <w:kern w:val="0"/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0912" behindDoc="0" locked="0" layoutInCell="1" allowOverlap="1" wp14:anchorId="067F808A" wp14:editId="6472ED4C">
            <wp:simplePos x="0" y="0"/>
            <wp:positionH relativeFrom="column">
              <wp:posOffset>885825</wp:posOffset>
            </wp:positionH>
            <wp:positionV relativeFrom="paragraph">
              <wp:posOffset>418362</wp:posOffset>
            </wp:positionV>
            <wp:extent cx="3599815" cy="2155825"/>
            <wp:effectExtent l="0" t="0" r="635" b="0"/>
            <wp:wrapTopAndBottom/>
            <wp:docPr id="236" name="图片 236" descr="C:\Users\Administrator\Desktop\VideoBac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VideoBackRU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355" w:rsidRPr="001F30AF">
        <w:rPr>
          <w:color w:val="000000"/>
          <w:kern w:val="0"/>
          <w:sz w:val="20"/>
          <w:szCs w:val="20"/>
          <w:lang w:val="ru-RU"/>
        </w:rPr>
        <w:t>После нажа</w:t>
      </w:r>
      <w:r w:rsidR="001A53A1" w:rsidRPr="001F30AF">
        <w:rPr>
          <w:color w:val="000000"/>
          <w:kern w:val="0"/>
          <w:sz w:val="20"/>
          <w:szCs w:val="20"/>
          <w:lang w:val="ru-RU"/>
        </w:rPr>
        <w:t>т</w:t>
      </w:r>
      <w:r w:rsidR="00211355" w:rsidRPr="001F30AF">
        <w:rPr>
          <w:color w:val="000000"/>
          <w:kern w:val="0"/>
          <w:sz w:val="20"/>
          <w:szCs w:val="20"/>
          <w:lang w:val="ru-RU"/>
        </w:rPr>
        <w:t>ия</w:t>
      </w:r>
      <w:r w:rsidR="001A53A1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DE2134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иконку </w:t>
      </w:r>
      <w:r w:rsidR="001A53A1" w:rsidRPr="001F30AF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>Видео</w:t>
      </w:r>
      <w:r w:rsidR="00934BFD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1A53A1" w:rsidRPr="001F30AF">
        <w:rPr>
          <w:color w:val="000000"/>
          <w:kern w:val="0"/>
          <w:sz w:val="20"/>
          <w:szCs w:val="20"/>
          <w:lang w:val="ru-RU"/>
        </w:rPr>
        <w:t xml:space="preserve">на главном экране, </w:t>
      </w:r>
      <w:r w:rsidR="00211355" w:rsidRPr="001F30AF">
        <w:rPr>
          <w:color w:val="000000"/>
          <w:kern w:val="0"/>
          <w:sz w:val="20"/>
          <w:szCs w:val="20"/>
          <w:lang w:val="ru-RU"/>
        </w:rPr>
        <w:t>вы с</w:t>
      </w:r>
      <w:r w:rsidR="00C14AA8">
        <w:rPr>
          <w:color w:val="000000"/>
          <w:kern w:val="0"/>
          <w:sz w:val="20"/>
          <w:szCs w:val="20"/>
          <w:lang w:val="ru-RU"/>
        </w:rPr>
        <w:t xml:space="preserve">можете просмотреть видео </w:t>
      </w:r>
      <w:r w:rsidR="001A53A1" w:rsidRPr="001F30AF">
        <w:rPr>
          <w:color w:val="000000"/>
          <w:kern w:val="0"/>
          <w:sz w:val="20"/>
          <w:szCs w:val="20"/>
          <w:lang w:val="ru-RU"/>
        </w:rPr>
        <w:t>записи.</w:t>
      </w:r>
      <w:r w:rsidR="00E2292B"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t xml:space="preserve"> </w:t>
      </w:r>
    </w:p>
    <w:p w:rsidR="00934BFD" w:rsidRPr="001F30AF" w:rsidRDefault="00FE7230" w:rsidP="00257AFF">
      <w:pPr>
        <w:pStyle w:val="ad"/>
        <w:numPr>
          <w:ilvl w:val="0"/>
          <w:numId w:val="38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934BFD" w:rsidRPr="001F30AF">
        <w:rPr>
          <w:rFonts w:ascii="Arial" w:hAnsi="Arial" w:cs="Arial"/>
          <w:b/>
          <w:bCs/>
          <w:kern w:val="0"/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434"/>
        <w:gridCol w:w="816"/>
        <w:gridCol w:w="3974"/>
      </w:tblGrid>
      <w:tr w:rsidR="00934BFD" w:rsidRPr="001F30AF" w:rsidTr="001F0D3B">
        <w:trPr>
          <w:jc w:val="center"/>
        </w:trPr>
        <w:tc>
          <w:tcPr>
            <w:tcW w:w="786" w:type="dxa"/>
            <w:vAlign w:val="center"/>
          </w:tcPr>
          <w:p w:rsidR="00934BFD" w:rsidRPr="001F30AF" w:rsidRDefault="00934BFD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bCs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28065B2C" wp14:editId="16E4634E">
                  <wp:extent cx="360000" cy="360000"/>
                  <wp:effectExtent l="0" t="0" r="0" b="0"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934BFD" w:rsidRPr="001F30AF" w:rsidRDefault="003C62FD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Назад (вернуться на главный экран)</w:t>
            </w:r>
          </w:p>
        </w:tc>
        <w:tc>
          <w:tcPr>
            <w:tcW w:w="816" w:type="dxa"/>
            <w:vAlign w:val="center"/>
          </w:tcPr>
          <w:p w:rsidR="00934BFD" w:rsidRPr="001F30AF" w:rsidRDefault="008C3926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2C26347" wp14:editId="066780A0">
                  <wp:extent cx="360000" cy="360000"/>
                  <wp:effectExtent l="0" t="0" r="0" b="0"/>
                  <wp:docPr id="181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934BFD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Пред. (п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оказать предыдущее 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8C3926" w:rsidRPr="001F30AF" w:rsidTr="001F0D3B">
        <w:trPr>
          <w:jc w:val="center"/>
        </w:trPr>
        <w:tc>
          <w:tcPr>
            <w:tcW w:w="786" w:type="dxa"/>
            <w:vAlign w:val="center"/>
          </w:tcPr>
          <w:p w:rsidR="008C3926" w:rsidRPr="001F30AF" w:rsidRDefault="008C3926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4BBE27D5" wp14:editId="590AE893">
                  <wp:extent cx="360000" cy="360000"/>
                  <wp:effectExtent l="0" t="0" r="0" b="0"/>
                  <wp:docPr id="168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8C3926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Произв. (в</w:t>
            </w:r>
            <w:r w:rsidR="001A53A1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оспроизвести видео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8C3926" w:rsidRPr="001F30AF" w:rsidRDefault="008C3926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2893336" wp14:editId="347E4FFF">
                  <wp:extent cx="360000" cy="360000"/>
                  <wp:effectExtent l="0" t="0" r="0" b="0"/>
                  <wp:docPr id="180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8C3926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След. (п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росмотреть следующее 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8C3926" w:rsidRPr="001F30AF" w:rsidTr="001F0D3B">
        <w:trPr>
          <w:jc w:val="center"/>
        </w:trPr>
        <w:tc>
          <w:tcPr>
            <w:tcW w:w="786" w:type="dxa"/>
            <w:vAlign w:val="center"/>
          </w:tcPr>
          <w:p w:rsidR="008C3926" w:rsidRPr="001F30AF" w:rsidRDefault="008C3926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CCFB802" wp14:editId="77D324C7">
                  <wp:extent cx="360000" cy="360000"/>
                  <wp:effectExtent l="0" t="0" r="0" b="0"/>
                  <wp:docPr id="169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vAlign w:val="center"/>
          </w:tcPr>
          <w:p w:rsidR="008C3926" w:rsidRPr="001F30AF" w:rsidRDefault="003C62FD" w:rsidP="003C62FD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Удалить (у</w:t>
            </w:r>
            <w:r w:rsidR="001A53A1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далить выбранное 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vAlign w:val="center"/>
          </w:tcPr>
          <w:p w:rsidR="008C3926" w:rsidRPr="001F30AF" w:rsidRDefault="008C3926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A36D077" wp14:editId="23E84DE8">
                  <wp:extent cx="360000" cy="360000"/>
                  <wp:effectExtent l="0" t="0" r="0" b="0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vAlign w:val="center"/>
          </w:tcPr>
          <w:p w:rsidR="008C3926" w:rsidRPr="001F30AF" w:rsidRDefault="003C62FD" w:rsidP="00211355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 xml:space="preserve">Список (просмотреть список </w:t>
            </w:r>
            <w:r w:rsidR="00211355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</w:tbl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Стр.12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FE7230" w:rsidRPr="001F30AF" w:rsidRDefault="00762D37" w:rsidP="00FE7230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1280" behindDoc="0" locked="0" layoutInCell="1" allowOverlap="1" wp14:anchorId="22018DAE" wp14:editId="30A5223B">
            <wp:simplePos x="0" y="0"/>
            <wp:positionH relativeFrom="column">
              <wp:posOffset>3943350</wp:posOffset>
            </wp:positionH>
            <wp:positionV relativeFrom="paragraph">
              <wp:posOffset>-165735</wp:posOffset>
            </wp:positionV>
            <wp:extent cx="1095375" cy="227198"/>
            <wp:effectExtent l="0" t="0" r="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AFF" w:rsidRPr="001F30AF">
        <w:rPr>
          <w:color w:val="000000"/>
          <w:kern w:val="0"/>
          <w:sz w:val="20"/>
          <w:szCs w:val="20"/>
          <w:lang w:val="ru-RU"/>
        </w:rPr>
        <w:t xml:space="preserve">Если </w:t>
      </w:r>
      <w:r w:rsidR="00FE7230" w:rsidRPr="001F30AF">
        <w:rPr>
          <w:color w:val="000000"/>
          <w:kern w:val="0"/>
          <w:sz w:val="20"/>
          <w:szCs w:val="20"/>
          <w:lang w:val="ru-RU"/>
        </w:rPr>
        <w:t>еще раз</w:t>
      </w:r>
      <w:r w:rsidR="00FE723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211355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нажать</w:t>
      </w:r>
      <w:r w:rsidR="00DE2134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proofErr w:type="gramStart"/>
      <w:r w:rsidR="00DE2134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иконку </w:t>
      </w:r>
      <w:r w:rsidR="00FE7230" w:rsidRPr="001F30AF">
        <w:rPr>
          <w:noProof/>
          <w:color w:val="000000"/>
          <w:kern w:val="0"/>
          <w:sz w:val="20"/>
          <w:szCs w:val="20"/>
          <w:lang w:val="ru-RU" w:eastAsia="ru-RU"/>
        </w:rPr>
        <w:drawing>
          <wp:inline distT="0" distB="0" distL="0" distR="0" wp14:anchorId="4A1EF8FD" wp14:editId="2142EDA9">
            <wp:extent cx="254442" cy="254442"/>
            <wp:effectExtent l="19050" t="0" r="0" b="0"/>
            <wp:docPr id="102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0" cy="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2FD" w:rsidRPr="001F30AF">
        <w:rPr>
          <w:rFonts w:hint="eastAsia"/>
          <w:color w:val="000000"/>
          <w:kern w:val="0"/>
          <w:sz w:val="20"/>
          <w:szCs w:val="20"/>
          <w:lang w:val="ru-RU"/>
        </w:rPr>
        <w:t xml:space="preserve"> </w:t>
      </w:r>
      <w:r w:rsidR="00FE7230" w:rsidRPr="001F30AF">
        <w:rPr>
          <w:color w:val="000000"/>
          <w:kern w:val="0"/>
          <w:sz w:val="20"/>
          <w:szCs w:val="20"/>
          <w:lang w:val="ru-RU"/>
        </w:rPr>
        <w:t>,</w:t>
      </w:r>
      <w:proofErr w:type="gramEnd"/>
      <w:r w:rsidR="00FE7230" w:rsidRPr="001F30AF">
        <w:rPr>
          <w:color w:val="000000"/>
          <w:kern w:val="0"/>
          <w:sz w:val="20"/>
          <w:szCs w:val="20"/>
          <w:lang w:val="ru-RU"/>
        </w:rPr>
        <w:t xml:space="preserve"> </w:t>
      </w:r>
      <w:r w:rsidR="003C62FD" w:rsidRPr="001F30AF">
        <w:rPr>
          <w:color w:val="000000"/>
          <w:kern w:val="0"/>
          <w:sz w:val="20"/>
          <w:szCs w:val="20"/>
          <w:lang w:val="ru-RU"/>
        </w:rPr>
        <w:t>в</w:t>
      </w:r>
      <w:r w:rsidR="00FE7230" w:rsidRPr="001F30AF">
        <w:rPr>
          <w:color w:val="000000"/>
          <w:kern w:val="0"/>
          <w:sz w:val="20"/>
          <w:szCs w:val="20"/>
          <w:lang w:val="ru-RU"/>
        </w:rPr>
        <w:t>ы можете просмотреть на следующей странице</w:t>
      </w:r>
      <w:r w:rsidR="00211355" w:rsidRPr="001F30AF">
        <w:rPr>
          <w:color w:val="000000"/>
          <w:kern w:val="0"/>
          <w:sz w:val="20"/>
          <w:szCs w:val="20"/>
          <w:lang w:val="ru-RU"/>
        </w:rPr>
        <w:t xml:space="preserve"> остальные фотографии</w:t>
      </w:r>
      <w:r w:rsidR="00FE7230" w:rsidRPr="001F30AF">
        <w:rPr>
          <w:color w:val="000000"/>
          <w:kern w:val="0"/>
          <w:sz w:val="20"/>
          <w:szCs w:val="20"/>
          <w:lang w:val="ru-RU"/>
        </w:rPr>
        <w:t>.</w:t>
      </w:r>
    </w:p>
    <w:p w:rsidR="00934BFD" w:rsidRPr="001F30AF" w:rsidRDefault="0092739B" w:rsidP="00934BFD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kern w:val="0"/>
          <w:sz w:val="20"/>
          <w:szCs w:val="20"/>
        </w:rPr>
      </w:pPr>
      <w:r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1FA42784" wp14:editId="778CB27D">
            <wp:extent cx="3600000" cy="2156400"/>
            <wp:effectExtent l="0" t="0" r="0" b="0"/>
            <wp:docPr id="237" name="图片 237" descr="C:\Users\Administrator\Desktop\VideoListBack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VideoListBackRU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BFD" w:rsidRPr="001F30AF" w:rsidRDefault="00FE7230" w:rsidP="002256F3">
      <w:pPr>
        <w:pStyle w:val="ad"/>
        <w:numPr>
          <w:ilvl w:val="0"/>
          <w:numId w:val="43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934BFD" w:rsidRPr="001F30AF">
        <w:rPr>
          <w:rFonts w:ascii="Arial" w:hAnsi="Arial" w:cs="Arial"/>
          <w:b/>
          <w:bCs/>
          <w:kern w:val="0"/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434"/>
        <w:gridCol w:w="816"/>
        <w:gridCol w:w="3974"/>
      </w:tblGrid>
      <w:tr w:rsidR="00E2292B" w:rsidRPr="001F30AF" w:rsidTr="00E2292B">
        <w:trPr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2B" w:rsidRPr="001F30AF" w:rsidRDefault="00E2292B" w:rsidP="00E2292B">
            <w:pPr>
              <w:rPr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2B" w:rsidRPr="001F30AF" w:rsidRDefault="00E2292B" w:rsidP="00E2292B">
            <w:pPr>
              <w:rPr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2B" w:rsidRPr="001F30AF" w:rsidRDefault="00E2292B" w:rsidP="00E2292B">
            <w:pPr>
              <w:rPr>
                <w:sz w:val="20"/>
                <w:szCs w:val="20"/>
              </w:rPr>
            </w:pP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92B" w:rsidRPr="001F30AF" w:rsidRDefault="00E2292B" w:rsidP="00E2292B">
            <w:pPr>
              <w:rPr>
                <w:sz w:val="20"/>
                <w:szCs w:val="20"/>
              </w:rPr>
            </w:pPr>
          </w:p>
        </w:tc>
      </w:tr>
      <w:tr w:rsidR="00132BAA" w:rsidRPr="001F30AF" w:rsidTr="00132BAA">
        <w:trPr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132BAA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BA866CF" wp14:editId="367D07B7">
                  <wp:extent cx="360000" cy="360000"/>
                  <wp:effectExtent l="0" t="0" r="0" b="0"/>
                  <wp:docPr id="184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813480" w:rsidP="008134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spellStart"/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Произ</w:t>
            </w:r>
            <w:proofErr w:type="spellEnd"/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. (в</w:t>
            </w:r>
            <w:r w:rsidR="00FE7230"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оспроизвести видео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132BAA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759DBC56" wp14:editId="3F4F2CAC">
                  <wp:extent cx="360000" cy="360000"/>
                  <wp:effectExtent l="0" t="0" r="0" b="0"/>
                  <wp:docPr id="185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813480" w:rsidP="008134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След. (п</w:t>
            </w:r>
            <w:r w:rsidR="00FE7230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росмотреть следующее 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  <w:tr w:rsidR="00132BAA" w:rsidRPr="001F30AF" w:rsidTr="001F0D3B">
        <w:trPr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132BAA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5B719F05" wp14:editId="30EE692B">
                  <wp:extent cx="360000" cy="360000"/>
                  <wp:effectExtent l="0" t="0" r="0" b="0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2BAA" w:rsidRPr="001F30AF" w:rsidRDefault="00813480" w:rsidP="008134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Зум (у</w:t>
            </w:r>
            <w:r w:rsidR="00FE7230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величить</w:t>
            </w:r>
            <w:r w:rsidR="00132BAA"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</w:t>
            </w:r>
            <w:r w:rsidR="00FE7230"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видео</w:t>
            </w:r>
            <w:r w:rsidRPr="001F30AF">
              <w:rPr>
                <w:rFonts w:ascii="Arial" w:hAnsi="Arial"/>
                <w:kern w:val="0"/>
                <w:sz w:val="20"/>
                <w:szCs w:val="20"/>
                <w:lang w:val="ru-RU"/>
              </w:rPr>
              <w:t>)</w:t>
            </w:r>
          </w:p>
        </w:tc>
      </w:tr>
    </w:tbl>
    <w:p w:rsidR="008B0236" w:rsidRPr="001F30AF" w:rsidRDefault="00813480" w:rsidP="00E9279C">
      <w:pPr>
        <w:numPr>
          <w:ilvl w:val="1"/>
          <w:numId w:val="31"/>
        </w:numPr>
        <w:spacing w:before="100" w:beforeAutospacing="1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bookmarkStart w:id="33" w:name="_Toc9420"/>
      <w:r w:rsidRPr="001F30AF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F73FF9" w:rsidRPr="001F30AF">
        <w:rPr>
          <w:rFonts w:ascii="Arial" w:hAnsi="Arial" w:cs="Arial"/>
          <w:b/>
          <w:bCs/>
          <w:sz w:val="20"/>
          <w:szCs w:val="20"/>
          <w:lang w:val="ru-RU"/>
        </w:rPr>
        <w:t>Функции автоответчика</w:t>
      </w:r>
    </w:p>
    <w:p w:rsidR="00EF7E91" w:rsidRPr="001F30AF" w:rsidRDefault="00EF7E91" w:rsidP="004050CD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В режиме автоответчика м</w:t>
      </w:r>
      <w:r w:rsidR="006A30E1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онитор поддерживает </w:t>
      </w:r>
      <w:r w:rsidR="00F049EA">
        <w:rPr>
          <w:rFonts w:ascii="Arial" w:hAnsi="Arial" w:cs="Arial"/>
          <w:color w:val="000000"/>
          <w:kern w:val="0"/>
          <w:sz w:val="20"/>
          <w:szCs w:val="20"/>
          <w:lang w:val="ru-RU"/>
        </w:rPr>
        <w:t>два</w:t>
      </w:r>
      <w:r w:rsidR="006A30E1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аудио сообщения</w:t>
      </w:r>
      <w:r w:rsidRPr="001F30AF">
        <w:rPr>
          <w:rFonts w:ascii="Arial" w:hAnsi="Arial" w:cs="Arial" w:hint="eastAsia"/>
          <w:color w:val="000000"/>
          <w:kern w:val="0"/>
          <w:sz w:val="20"/>
          <w:szCs w:val="20"/>
          <w:lang w:val="ru-RU"/>
        </w:rPr>
        <w:t>.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При нажатии кнопки вызова, монитор автоматически воспроизводит аудио сообщение.  </w:t>
      </w:r>
    </w:p>
    <w:p w:rsidR="003B6061" w:rsidRPr="001F30AF" w:rsidRDefault="006D4407" w:rsidP="004050CD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DE2134">
        <w:rPr>
          <w:rFonts w:ascii="Arial" w:hAnsi="Arial" w:cs="Arial"/>
          <w:color w:val="000000"/>
          <w:kern w:val="0"/>
          <w:sz w:val="20"/>
          <w:szCs w:val="20"/>
          <w:lang w:val="ru-RU"/>
        </w:rPr>
        <w:t>иконку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1F30AF">
        <w:rPr>
          <w:rFonts w:ascii="Arial" w:hAnsi="Arial" w:cs="Arial"/>
          <w:b/>
          <w:color w:val="000000"/>
          <w:kern w:val="0"/>
          <w:sz w:val="20"/>
          <w:szCs w:val="20"/>
          <w:lang w:val="ru-RU"/>
        </w:rPr>
        <w:t>Аудио</w:t>
      </w:r>
      <w:r w:rsidR="003B6061" w:rsidRPr="001F30AF">
        <w:rPr>
          <w:rFonts w:ascii="Arial" w:hAnsi="Arial" w:cs="Arial" w:hint="eastAsia"/>
          <w:color w:val="000000"/>
          <w:kern w:val="0"/>
          <w:sz w:val="20"/>
          <w:szCs w:val="20"/>
          <w:lang w:val="ru-RU"/>
        </w:rPr>
        <w:t xml:space="preserve"> </w:t>
      </w:r>
      <w:r w:rsidR="00C556E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 главном экране</w:t>
      </w:r>
      <w:r w:rsidR="003B6061" w:rsidRPr="001F30AF">
        <w:rPr>
          <w:rFonts w:ascii="Arial" w:hAnsi="Arial" w:cs="Arial" w:hint="eastAsia"/>
          <w:color w:val="000000"/>
          <w:kern w:val="0"/>
          <w:sz w:val="20"/>
          <w:szCs w:val="20"/>
          <w:lang w:val="ru-RU"/>
        </w:rPr>
        <w:t xml:space="preserve">, </w:t>
      </w:r>
      <w:r w:rsidR="00C556E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 следующей странице появится меню</w:t>
      </w:r>
      <w:r w:rsidR="003B6061" w:rsidRPr="001F30AF">
        <w:rPr>
          <w:rFonts w:ascii="Arial" w:hAnsi="Arial" w:cs="Arial" w:hint="eastAsia"/>
          <w:color w:val="000000"/>
          <w:kern w:val="0"/>
          <w:sz w:val="20"/>
          <w:szCs w:val="20"/>
          <w:lang w:val="ru-RU"/>
        </w:rPr>
        <w:t>:</w:t>
      </w:r>
    </w:p>
    <w:p w:rsidR="003B6061" w:rsidRPr="001F30AF" w:rsidRDefault="004034E8" w:rsidP="0096129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4545751B" wp14:editId="14AA6886">
            <wp:extent cx="3600000" cy="2203200"/>
            <wp:effectExtent l="0" t="0" r="0" b="0"/>
            <wp:docPr id="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Стр.13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</w:t>
      </w:r>
      <w:r w:rsidRPr="001F30AF">
        <w:rPr>
          <w:sz w:val="20"/>
          <w:szCs w:val="20"/>
          <w:lang w:val="ru-RU"/>
        </w:rPr>
        <w:t>.</w:t>
      </w:r>
      <w:proofErr w:type="spellStart"/>
      <w:r w:rsidRPr="001F30AF">
        <w:rPr>
          <w:sz w:val="20"/>
          <w:szCs w:val="20"/>
        </w:rPr>
        <w:t>falconeye</w:t>
      </w:r>
      <w:proofErr w:type="spellEnd"/>
      <w:r w:rsidRPr="001F30AF">
        <w:rPr>
          <w:sz w:val="20"/>
          <w:szCs w:val="20"/>
          <w:lang w:val="ru-RU"/>
        </w:rPr>
        <w:t>.</w:t>
      </w:r>
      <w:proofErr w:type="spellStart"/>
      <w:r w:rsidRPr="001F30AF">
        <w:rPr>
          <w:sz w:val="20"/>
          <w:szCs w:val="20"/>
        </w:rPr>
        <w:t>su</w:t>
      </w:r>
      <w:proofErr w:type="spellEnd"/>
    </w:p>
    <w:p w:rsidR="00E9279C" w:rsidRPr="001F30AF" w:rsidRDefault="00E9279C" w:rsidP="0096129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</w:p>
    <w:p w:rsidR="00E9279C" w:rsidRPr="001F30AF" w:rsidRDefault="00E9279C" w:rsidP="0096129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noProof/>
          <w:kern w:val="0"/>
          <w:sz w:val="20"/>
          <w:szCs w:val="20"/>
          <w:lang w:val="ru-RU"/>
        </w:rPr>
      </w:pPr>
    </w:p>
    <w:bookmarkEnd w:id="33"/>
    <w:p w:rsidR="00961297" w:rsidRPr="001F30AF" w:rsidRDefault="00211355" w:rsidP="00211355">
      <w:pPr>
        <w:pStyle w:val="ad"/>
        <w:numPr>
          <w:ilvl w:val="0"/>
          <w:numId w:val="38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762176" behindDoc="0" locked="0" layoutInCell="1" allowOverlap="1" wp14:anchorId="68789CBE" wp14:editId="76220A79">
            <wp:simplePos x="0" y="0"/>
            <wp:positionH relativeFrom="column">
              <wp:posOffset>4067175</wp:posOffset>
            </wp:positionH>
            <wp:positionV relativeFrom="paragraph">
              <wp:posOffset>-295910</wp:posOffset>
            </wp:positionV>
            <wp:extent cx="1095375" cy="227198"/>
            <wp:effectExtent l="0" t="0" r="0" b="0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30"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961297" w:rsidRPr="001F30AF">
        <w:rPr>
          <w:rFonts w:ascii="Arial" w:hAnsi="Arial" w:cs="Arial"/>
          <w:b/>
          <w:bCs/>
          <w:kern w:val="0"/>
          <w:sz w:val="20"/>
          <w:szCs w:val="20"/>
          <w:lang w:val="ru-RU"/>
        </w:rPr>
        <w:t>:</w:t>
      </w: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6"/>
        <w:gridCol w:w="2434"/>
        <w:gridCol w:w="816"/>
        <w:gridCol w:w="3974"/>
      </w:tblGrid>
      <w:tr w:rsidR="00961297" w:rsidRPr="001F30AF" w:rsidTr="001F0D3B">
        <w:trPr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D65F1C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2F8C1EA" wp14:editId="6C33EE85">
                  <wp:extent cx="379730" cy="379730"/>
                  <wp:effectExtent l="0" t="0" r="0" b="0"/>
                  <wp:docPr id="195" name="图片 195" descr="C:\Users\Administrator\Desktop\GUI-3\6-Audio v1.2\AudioSt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GUI-3\6-Audio v1.2\Audio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C556E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Начать запись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D65F1C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F524D38" wp14:editId="33691C36">
                  <wp:extent cx="379730" cy="379730"/>
                  <wp:effectExtent l="0" t="0" r="0" b="0"/>
                  <wp:docPr id="196" name="图片 196" descr="C:\Users\Administrator\Desktop\GUI-3\6-Audio v1.2\AudioLis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GUI-3\6-Audio v1.2\AudioLis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C556E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Воспроизвести запись</w:t>
            </w:r>
          </w:p>
        </w:tc>
      </w:tr>
      <w:tr w:rsidR="00961297" w:rsidRPr="00F049EA" w:rsidTr="001F0D3B">
        <w:trPr>
          <w:jc w:val="center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5138C1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626C064D" wp14:editId="653AAB23">
                  <wp:extent cx="379730" cy="379730"/>
                  <wp:effectExtent l="0" t="0" r="0" b="0"/>
                  <wp:docPr id="197" name="图片 197" descr="C:\Users\Administrator\Desktop\GUI-3\6-Audio v1.2\AudioS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GUI-3\6-Audio v1.2\AudioS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C556E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Остановить запись или воспроизведение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AE76AA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16C43E86" wp14:editId="019F683C">
                  <wp:extent cx="379730" cy="250190"/>
                  <wp:effectExtent l="0" t="0" r="0" b="0"/>
                  <wp:docPr id="198" name="图片 198" descr="C:\Users\Administrator\Desktop\GUI-3\6-Audio v1.2\En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GUI-3\6-Audio v1.2\En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1297" w:rsidRPr="001F30AF" w:rsidRDefault="00C556E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Выбрать панель, для какой устанавливается сообщение</w:t>
            </w:r>
          </w:p>
        </w:tc>
      </w:tr>
    </w:tbl>
    <w:p w:rsidR="00C87F8C" w:rsidRPr="001F30AF" w:rsidRDefault="00C87F8C">
      <w:pPr>
        <w:autoSpaceDE w:val="0"/>
        <w:autoSpaceDN w:val="0"/>
        <w:adjustRightInd w:val="0"/>
        <w:ind w:leftChars="675" w:left="1418"/>
        <w:jc w:val="left"/>
        <w:rPr>
          <w:rFonts w:ascii="Arial" w:hAnsi="Arial" w:cs="Arial"/>
          <w:bCs/>
          <w:kern w:val="0"/>
          <w:sz w:val="20"/>
          <w:szCs w:val="20"/>
          <w:lang w:val="ru-RU"/>
        </w:rPr>
      </w:pPr>
    </w:p>
    <w:p w:rsidR="0030779E" w:rsidRPr="001F30AF" w:rsidRDefault="00813480" w:rsidP="00E9279C">
      <w:pPr>
        <w:numPr>
          <w:ilvl w:val="1"/>
          <w:numId w:val="31"/>
        </w:numPr>
        <w:spacing w:before="100" w:beforeAutospacing="1" w:after="100" w:afterAutospacing="1"/>
        <w:ind w:left="270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bookmarkStart w:id="34" w:name="_Toc357505192"/>
      <w:r w:rsidRPr="001F30AF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="00F73FF9" w:rsidRPr="001F30AF">
        <w:rPr>
          <w:rFonts w:ascii="Arial" w:hAnsi="Arial" w:cs="Arial"/>
          <w:b/>
          <w:bCs/>
          <w:sz w:val="20"/>
          <w:szCs w:val="20"/>
          <w:lang w:val="ru-RU"/>
        </w:rPr>
        <w:t>Будильник</w:t>
      </w:r>
    </w:p>
    <w:p w:rsidR="0030779E" w:rsidRPr="001F30AF" w:rsidRDefault="00F73FF9" w:rsidP="00C556EF">
      <w:pPr>
        <w:autoSpaceDE w:val="0"/>
        <w:autoSpaceDN w:val="0"/>
        <w:adjustRightInd w:val="0"/>
        <w:spacing w:before="100" w:beforeAutospacing="1" w:after="100" w:afterAutospacing="1"/>
        <w:ind w:left="567"/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Нажмите</w:t>
      </w:r>
      <w:r w:rsidR="00904C0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DE2134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иконку </w:t>
      </w:r>
      <w:r w:rsidR="00904C00" w:rsidRPr="001F30AF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>Будильник</w:t>
      </w:r>
      <w:r w:rsidR="0030779E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904C0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 главном экране, </w:t>
      </w:r>
      <w:r w:rsidR="00943798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откр</w:t>
      </w:r>
      <w:r w:rsidR="00211355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о</w:t>
      </w:r>
      <w:r w:rsidR="00943798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ется меню установки будильника, где </w:t>
      </w:r>
      <w:r w:rsidR="00EF7E91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вы</w:t>
      </w:r>
      <w:r w:rsidR="00904C0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EF7E91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с</w:t>
      </w:r>
      <w:r w:rsidR="00904C0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можете установить 3 </w:t>
      </w:r>
      <w:r w:rsidR="00943798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времени</w:t>
      </w:r>
      <w:r w:rsidR="00904C00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будильника. </w:t>
      </w:r>
    </w:p>
    <w:p w:rsidR="0030779E" w:rsidRPr="001F30AF" w:rsidRDefault="004034E8" w:rsidP="0030779E">
      <w:pPr>
        <w:autoSpaceDE w:val="0"/>
        <w:autoSpaceDN w:val="0"/>
        <w:adjustRightInd w:val="0"/>
        <w:spacing w:after="100" w:afterAutospacing="1"/>
        <w:ind w:left="420" w:hanging="420"/>
        <w:jc w:val="center"/>
        <w:rPr>
          <w:rFonts w:ascii="Arial" w:hAnsi="Arial" w:cs="Arial"/>
          <w:kern w:val="0"/>
          <w:sz w:val="20"/>
          <w:szCs w:val="20"/>
        </w:rPr>
      </w:pPr>
      <w:r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5B6E7932" wp14:editId="382C643C">
            <wp:extent cx="3600000" cy="2192400"/>
            <wp:effectExtent l="0" t="0" r="0" b="0"/>
            <wp:docPr id="2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98" w:rsidRPr="001F30AF" w:rsidRDefault="00943798" w:rsidP="000A4288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rStyle w:val="translation-chunk"/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Когда будильник</w:t>
      </w:r>
      <w:r w:rsidRPr="001F30AF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 xml:space="preserve"> </w:t>
      </w:r>
      <w:r w:rsidR="005F60F6" w:rsidRPr="001F30AF">
        <w:rPr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 xml:space="preserve">начнет звонить, </w:t>
      </w:r>
      <w:r w:rsidRPr="001F30AF">
        <w:rPr>
          <w:rStyle w:val="translation-chunk"/>
          <w:rFonts w:ascii="Arial" w:hAnsi="Arial" w:cs="Arial"/>
          <w:color w:val="222222"/>
          <w:sz w:val="20"/>
          <w:szCs w:val="20"/>
          <w:shd w:val="clear" w:color="auto" w:fill="FFFFFF"/>
          <w:lang w:val="ru-RU"/>
        </w:rPr>
        <w:t>на экране появится меню</w:t>
      </w:r>
      <w:r w:rsidRPr="001F30AF">
        <w:rPr>
          <w:rStyle w:val="translation-chunk"/>
          <w:sz w:val="20"/>
          <w:szCs w:val="20"/>
          <w:lang w:val="ru-RU"/>
        </w:rPr>
        <w:t>:</w:t>
      </w:r>
    </w:p>
    <w:p w:rsidR="000A4288" w:rsidRPr="001F30AF" w:rsidRDefault="00E9279C" w:rsidP="00E9279C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100" w:afterAutospacing="1"/>
        <w:ind w:left="420" w:hanging="420"/>
        <w:jc w:val="left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1936" behindDoc="1" locked="0" layoutInCell="1" allowOverlap="1" wp14:anchorId="1A0E1469" wp14:editId="2931C5FB">
            <wp:simplePos x="0" y="0"/>
            <wp:positionH relativeFrom="column">
              <wp:posOffset>934085</wp:posOffset>
            </wp:positionH>
            <wp:positionV relativeFrom="paragraph">
              <wp:posOffset>83185</wp:posOffset>
            </wp:positionV>
            <wp:extent cx="3599815" cy="2228215"/>
            <wp:effectExtent l="0" t="0" r="635" b="635"/>
            <wp:wrapTight wrapText="bothSides">
              <wp:wrapPolygon edited="0">
                <wp:start x="0" y="0"/>
                <wp:lineTo x="0" y="21421"/>
                <wp:lineTo x="21490" y="21421"/>
                <wp:lineTo x="21490" y="0"/>
                <wp:lineTo x="0" y="0"/>
              </wp:wrapPolygon>
            </wp:wrapTight>
            <wp:docPr id="2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0AF">
        <w:rPr>
          <w:rFonts w:ascii="Arial" w:hAnsi="Arial" w:cs="Arial"/>
          <w:kern w:val="0"/>
          <w:sz w:val="20"/>
          <w:szCs w:val="20"/>
          <w:lang w:val="ru-RU"/>
        </w:rPr>
        <w:tab/>
      </w:r>
      <w:r w:rsidR="000A4288" w:rsidRPr="001F30A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Pr="001F30AF">
        <w:rPr>
          <w:rFonts w:ascii="Arial" w:hAnsi="Arial" w:cs="Arial"/>
          <w:kern w:val="0"/>
          <w:sz w:val="20"/>
          <w:szCs w:val="20"/>
          <w:lang w:val="ru-RU"/>
        </w:rPr>
        <w:tab/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kern w:val="0"/>
          <w:sz w:val="20"/>
          <w:szCs w:val="20"/>
          <w:lang w:val="ru-RU"/>
        </w:rPr>
        <w:tab/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rFonts w:ascii="Arial" w:hAnsi="Arial" w:cs="Arial"/>
          <w:kern w:val="0"/>
          <w:sz w:val="20"/>
          <w:szCs w:val="20"/>
          <w:lang w:val="ru-RU"/>
        </w:rPr>
        <w:tab/>
      </w:r>
      <w:r w:rsidRPr="001F30AF">
        <w:rPr>
          <w:sz w:val="20"/>
          <w:szCs w:val="20"/>
          <w:lang w:val="ru-RU"/>
        </w:rPr>
        <w:t>Стр.14</w:t>
      </w:r>
    </w:p>
    <w:p w:rsidR="00E9279C" w:rsidRPr="001F30AF" w:rsidRDefault="00E9279C" w:rsidP="00E9279C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</w:t>
      </w:r>
      <w:r w:rsidRPr="00C14AA8">
        <w:rPr>
          <w:sz w:val="20"/>
          <w:szCs w:val="20"/>
          <w:lang w:val="ru-RU"/>
        </w:rPr>
        <w:t>.</w:t>
      </w:r>
      <w:proofErr w:type="spellStart"/>
      <w:r w:rsidRPr="001F30AF">
        <w:rPr>
          <w:sz w:val="20"/>
          <w:szCs w:val="20"/>
        </w:rPr>
        <w:t>falconeye</w:t>
      </w:r>
      <w:proofErr w:type="spellEnd"/>
      <w:r w:rsidRPr="00C14AA8">
        <w:rPr>
          <w:sz w:val="20"/>
          <w:szCs w:val="20"/>
          <w:lang w:val="ru-RU"/>
        </w:rPr>
        <w:t>.</w:t>
      </w:r>
      <w:proofErr w:type="spellStart"/>
      <w:r w:rsidRPr="001F30AF">
        <w:rPr>
          <w:sz w:val="20"/>
          <w:szCs w:val="20"/>
        </w:rPr>
        <w:t>su</w:t>
      </w:r>
      <w:proofErr w:type="spellEnd"/>
    </w:p>
    <w:p w:rsidR="00E9279C" w:rsidRPr="00C14AA8" w:rsidRDefault="00E9279C" w:rsidP="00E9279C">
      <w:pPr>
        <w:tabs>
          <w:tab w:val="left" w:pos="3585"/>
        </w:tabs>
        <w:autoSpaceDE w:val="0"/>
        <w:autoSpaceDN w:val="0"/>
        <w:adjustRightInd w:val="0"/>
        <w:spacing w:after="100" w:afterAutospacing="1"/>
        <w:ind w:left="420" w:hanging="42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E9279C" w:rsidRPr="00C14AA8" w:rsidRDefault="00E9279C" w:rsidP="00E9279C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100" w:afterAutospacing="1"/>
        <w:ind w:left="420" w:hanging="420"/>
        <w:jc w:val="left"/>
        <w:rPr>
          <w:rFonts w:ascii="Arial" w:hAnsi="Arial" w:cs="Arial"/>
          <w:kern w:val="0"/>
          <w:sz w:val="20"/>
          <w:szCs w:val="20"/>
          <w:lang w:val="ru-RU"/>
        </w:rPr>
      </w:pPr>
    </w:p>
    <w:p w:rsidR="00762D37" w:rsidRPr="00C14AA8" w:rsidRDefault="00762D37" w:rsidP="00762D37">
      <w:pPr>
        <w:autoSpaceDE w:val="0"/>
        <w:autoSpaceDN w:val="0"/>
        <w:adjustRightInd w:val="0"/>
        <w:spacing w:before="100" w:beforeAutospacing="1"/>
        <w:ind w:left="993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</w:p>
    <w:p w:rsidR="00DF55CA" w:rsidRPr="00C14AA8" w:rsidRDefault="00211355" w:rsidP="002256F3">
      <w:pPr>
        <w:pStyle w:val="ad"/>
        <w:numPr>
          <w:ilvl w:val="0"/>
          <w:numId w:val="43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  <w:lang w:val="ru-RU"/>
        </w:rPr>
      </w:pPr>
      <w:r w:rsidRPr="001F30AF">
        <w:rPr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3328" behindDoc="0" locked="0" layoutInCell="1" allowOverlap="1" wp14:anchorId="7584ECBF" wp14:editId="077B4EEE">
            <wp:simplePos x="0" y="0"/>
            <wp:positionH relativeFrom="column">
              <wp:posOffset>4076065</wp:posOffset>
            </wp:positionH>
            <wp:positionV relativeFrom="paragraph">
              <wp:posOffset>-356870</wp:posOffset>
            </wp:positionV>
            <wp:extent cx="1095375" cy="227198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230"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DF55CA" w:rsidRPr="00C14AA8">
        <w:rPr>
          <w:rFonts w:ascii="Arial" w:hAnsi="Arial" w:cs="Arial"/>
          <w:b/>
          <w:bCs/>
          <w:kern w:val="0"/>
          <w:sz w:val="20"/>
          <w:szCs w:val="20"/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1950"/>
        <w:gridCol w:w="1168"/>
        <w:gridCol w:w="3622"/>
      </w:tblGrid>
      <w:tr w:rsidR="00DF55CA" w:rsidRPr="001F30AF" w:rsidTr="00DF55CA">
        <w:trPr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CA" w:rsidRPr="001F30AF" w:rsidRDefault="007575D0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59836" cy="57152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тсрочка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365" cy="57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CA" w:rsidRPr="001F30AF" w:rsidRDefault="00943798" w:rsidP="0094379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Отсрочка</w:t>
            </w:r>
            <w:r w:rsidR="00DF55CA"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 5 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минут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CA" w:rsidRPr="001F30AF" w:rsidRDefault="007575D0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531845" cy="543018"/>
                  <wp:effectExtent l="0" t="0" r="190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оп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54" cy="54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5CA" w:rsidRPr="001F30AF" w:rsidRDefault="00943798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Выключить будильник</w:t>
            </w:r>
          </w:p>
        </w:tc>
      </w:tr>
    </w:tbl>
    <w:p w:rsidR="0030779E" w:rsidRPr="001F30AF" w:rsidRDefault="007E2619" w:rsidP="00E9279C">
      <w:pPr>
        <w:numPr>
          <w:ilvl w:val="1"/>
          <w:numId w:val="31"/>
        </w:numPr>
        <w:spacing w:before="100" w:beforeAutospacing="1" w:after="100" w:afterAutospacing="1"/>
        <w:ind w:left="270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r w:rsidRPr="001F30AF">
        <w:rPr>
          <w:rFonts w:ascii="Arial" w:hAnsi="Arial" w:cs="Arial"/>
          <w:b/>
          <w:bCs/>
          <w:sz w:val="20"/>
          <w:szCs w:val="20"/>
          <w:lang w:val="ru-RU"/>
        </w:rPr>
        <w:t>Интерком</w:t>
      </w:r>
    </w:p>
    <w:p w:rsidR="006D38AF" w:rsidRPr="001F30AF" w:rsidRDefault="00A32587" w:rsidP="006D38AF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color w:val="000000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Нажмите </w:t>
      </w:r>
      <w:r w:rsidR="00C14AA8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иконку </w:t>
      </w:r>
      <w:r w:rsidRPr="001F30AF">
        <w:rPr>
          <w:rFonts w:ascii="Arial" w:hAnsi="Arial" w:cs="Arial"/>
          <w:b/>
          <w:bCs/>
          <w:color w:val="000000"/>
          <w:kern w:val="0"/>
          <w:sz w:val="20"/>
          <w:szCs w:val="20"/>
          <w:lang w:val="ru-RU"/>
        </w:rPr>
        <w:t>Интерком</w:t>
      </w:r>
      <w:r w:rsidR="0030779E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на главном экране</w:t>
      </w:r>
      <w:r w:rsidR="0030779E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, 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выберите 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адресат</w:t>
      </w:r>
      <w:r w:rsidR="00C14AA8">
        <w:rPr>
          <w:rFonts w:ascii="Arial" w:hAnsi="Arial" w:cs="Arial"/>
          <w:color w:val="000000"/>
          <w:kern w:val="0"/>
          <w:sz w:val="20"/>
          <w:szCs w:val="20"/>
          <w:lang w:val="ru-RU"/>
        </w:rPr>
        <w:t>а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,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которому хотите позвонить и нажмите</w:t>
      </w:r>
      <w:r w:rsidR="00C14AA8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proofErr w:type="gramStart"/>
      <w:r w:rsidR="00C14AA8">
        <w:rPr>
          <w:rFonts w:ascii="Arial" w:hAnsi="Arial" w:cs="Arial"/>
          <w:color w:val="000000"/>
          <w:kern w:val="0"/>
          <w:sz w:val="20"/>
          <w:szCs w:val="20"/>
          <w:lang w:val="ru-RU"/>
        </w:rPr>
        <w:t>иконку</w:t>
      </w:r>
      <w:r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7575D0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drawing>
          <wp:inline distT="0" distB="0" distL="0" distR="0" wp14:anchorId="3A3FE400" wp14:editId="401A9ABC">
            <wp:extent cx="251927" cy="2519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ызов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3" cy="26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79E" w:rsidRPr="001F30A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-</w:t>
      </w:r>
      <w:proofErr w:type="gramEnd"/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</w:t>
      </w:r>
      <w:r w:rsidR="00211355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после этого 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вы </w:t>
      </w:r>
      <w:r w:rsidR="00211355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с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можете </w:t>
      </w:r>
      <w:r w:rsidR="00F049EA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подключиться к 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друг</w:t>
      </w:r>
      <w:r w:rsidR="00F049EA">
        <w:rPr>
          <w:rFonts w:ascii="Arial" w:hAnsi="Arial" w:cs="Arial"/>
          <w:color w:val="000000"/>
          <w:kern w:val="0"/>
          <w:sz w:val="20"/>
          <w:szCs w:val="20"/>
          <w:lang w:val="ru-RU"/>
        </w:rPr>
        <w:t>о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>м</w:t>
      </w:r>
      <w:r w:rsidR="00F049EA">
        <w:rPr>
          <w:rFonts w:ascii="Arial" w:hAnsi="Arial" w:cs="Arial"/>
          <w:color w:val="000000"/>
          <w:kern w:val="0"/>
          <w:sz w:val="20"/>
          <w:szCs w:val="20"/>
          <w:lang w:val="ru-RU"/>
        </w:rPr>
        <w:t>у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 монитор</w:t>
      </w:r>
      <w:r w:rsidR="00F049EA">
        <w:rPr>
          <w:rFonts w:ascii="Arial" w:hAnsi="Arial" w:cs="Arial"/>
          <w:color w:val="000000"/>
          <w:kern w:val="0"/>
          <w:sz w:val="20"/>
          <w:szCs w:val="20"/>
          <w:lang w:val="ru-RU"/>
        </w:rPr>
        <w:t>у</w:t>
      </w:r>
      <w:r w:rsidR="006D38AF" w:rsidRPr="001F30AF">
        <w:rPr>
          <w:rFonts w:ascii="Arial" w:hAnsi="Arial" w:cs="Arial"/>
          <w:color w:val="000000"/>
          <w:kern w:val="0"/>
          <w:sz w:val="20"/>
          <w:szCs w:val="20"/>
          <w:lang w:val="ru-RU"/>
        </w:rPr>
        <w:t xml:space="preserve">. </w:t>
      </w:r>
    </w:p>
    <w:p w:rsidR="0030779E" w:rsidRPr="001F30AF" w:rsidRDefault="006D38AF" w:rsidP="006D38AF">
      <w:pPr>
        <w:autoSpaceDE w:val="0"/>
        <w:autoSpaceDN w:val="0"/>
        <w:adjustRightInd w:val="0"/>
        <w:spacing w:after="100" w:afterAutospacing="1"/>
        <w:ind w:leftChars="270" w:left="567"/>
        <w:rPr>
          <w:rFonts w:ascii="Arial" w:hAnsi="Arial" w:cs="Arial"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kern w:val="0"/>
          <w:sz w:val="20"/>
          <w:szCs w:val="20"/>
          <w:lang w:val="ru-RU"/>
        </w:rPr>
        <w:t xml:space="preserve"> </w:t>
      </w:r>
      <w:r w:rsidR="004034E8" w:rsidRPr="001F30AF">
        <w:rPr>
          <w:noProof/>
          <w:sz w:val="20"/>
          <w:szCs w:val="20"/>
          <w:lang w:val="ru-RU" w:eastAsia="ru-RU"/>
        </w:rPr>
        <w:drawing>
          <wp:inline distT="0" distB="0" distL="0" distR="0" wp14:anchorId="6C4CA810" wp14:editId="53D864B9">
            <wp:extent cx="3600000" cy="2185200"/>
            <wp:effectExtent l="0" t="0" r="0" b="0"/>
            <wp:docPr id="2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43" w:rsidRPr="001F30AF" w:rsidRDefault="00FE7230" w:rsidP="00211355">
      <w:pPr>
        <w:pStyle w:val="ad"/>
        <w:numPr>
          <w:ilvl w:val="0"/>
          <w:numId w:val="38"/>
        </w:numPr>
        <w:autoSpaceDE w:val="0"/>
        <w:autoSpaceDN w:val="0"/>
        <w:adjustRightInd w:val="0"/>
        <w:spacing w:before="100" w:beforeAutospacing="1"/>
        <w:ind w:firstLineChars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 w:rsidRPr="001F30AF">
        <w:rPr>
          <w:rFonts w:ascii="Arial" w:hAnsi="Arial" w:cs="Arial"/>
          <w:b/>
          <w:kern w:val="0"/>
          <w:sz w:val="20"/>
          <w:szCs w:val="20"/>
          <w:lang w:val="ru-RU"/>
        </w:rPr>
        <w:t>Назначение иконок</w:t>
      </w:r>
      <w:r w:rsidR="00756443" w:rsidRPr="001F30AF">
        <w:rPr>
          <w:rFonts w:ascii="Arial" w:hAnsi="Arial" w:cs="Arial"/>
          <w:b/>
          <w:bCs/>
          <w:kern w:val="0"/>
          <w:sz w:val="20"/>
          <w:szCs w:val="20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0"/>
        <w:gridCol w:w="1950"/>
        <w:gridCol w:w="1168"/>
        <w:gridCol w:w="3622"/>
      </w:tblGrid>
      <w:tr w:rsidR="00756443" w:rsidRPr="001F30AF" w:rsidTr="001F0D3B">
        <w:trPr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43" w:rsidRPr="001F30AF" w:rsidRDefault="007575D0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C607683" wp14:editId="4BAF6B09">
                  <wp:extent cx="251927" cy="25192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вызов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83" cy="26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43" w:rsidRPr="001F30AF" w:rsidRDefault="006D38A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Позвонить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43" w:rsidRPr="001F30AF" w:rsidRDefault="00037944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3AA0B0BD" wp14:editId="41A9081E">
                  <wp:extent cx="312757" cy="312757"/>
                  <wp:effectExtent l="0" t="0" r="0" b="0"/>
                  <wp:docPr id="248" name="图片 248" descr="C:\Users\Administrator\Desktop\GUI-3\9-Intercom\IntercomH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istrator\Desktop\GUI-3\9-Intercom\IntercomH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24" cy="31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443" w:rsidRPr="001F30AF" w:rsidRDefault="006D38A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Прекратить разговор</w:t>
            </w:r>
          </w:p>
        </w:tc>
      </w:tr>
      <w:tr w:rsidR="00037944" w:rsidRPr="001F30AF" w:rsidTr="001F0D3B">
        <w:trPr>
          <w:jc w:val="center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44" w:rsidRPr="001F30AF" w:rsidRDefault="00037944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08A95B83" wp14:editId="642876DF">
                  <wp:extent cx="360000" cy="360000"/>
                  <wp:effectExtent l="0" t="0" r="0" b="0"/>
                  <wp:docPr id="250" name="图片 250" descr="C:\Users\Administrator\Desktop\GUI-3\9-Intercom\IntercomVolumeRedu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istrator\Desktop\GUI-3\9-Intercom\IntercomVolumeRedu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44" w:rsidRPr="001F30AF" w:rsidRDefault="006D38A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Уменьшение громкости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44" w:rsidRPr="001F30AF" w:rsidRDefault="00037944" w:rsidP="001F0D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noProof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noProof/>
                <w:kern w:val="0"/>
                <w:sz w:val="20"/>
                <w:szCs w:val="20"/>
                <w:lang w:val="ru-RU" w:eastAsia="ru-RU"/>
              </w:rPr>
              <w:drawing>
                <wp:inline distT="0" distB="0" distL="0" distR="0" wp14:anchorId="2D21AA75" wp14:editId="7F951282">
                  <wp:extent cx="360000" cy="360000"/>
                  <wp:effectExtent l="0" t="0" r="0" b="0"/>
                  <wp:docPr id="249" name="图片 249" descr="C:\Users\Administrator\Desktop\GUI-3\9-Intercom\IntercomVolumePl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istrator\Desktop\GUI-3\9-Intercom\IntercomVolumePl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944" w:rsidRPr="001F30AF" w:rsidRDefault="006D38AF" w:rsidP="001F0D3B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Увеличение громкости</w:t>
            </w:r>
          </w:p>
        </w:tc>
      </w:tr>
      <w:bookmarkEnd w:id="34"/>
    </w:tbl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0" w:firstLineChars="0" w:firstLine="0"/>
        <w:jc w:val="left"/>
        <w:rPr>
          <w:b/>
          <w:bCs/>
          <w:kern w:val="0"/>
          <w:lang w:val="ru-RU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0" w:firstLineChars="0" w:firstLine="0"/>
        <w:jc w:val="left"/>
        <w:rPr>
          <w:b/>
          <w:bCs/>
          <w:kern w:val="0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709" w:firstLineChars="0" w:firstLine="0"/>
        <w:jc w:val="left"/>
        <w:rPr>
          <w:b/>
          <w:bCs/>
          <w:kern w:val="0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709" w:firstLineChars="0" w:firstLine="0"/>
        <w:jc w:val="left"/>
        <w:rPr>
          <w:b/>
          <w:bCs/>
          <w:kern w:val="0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709" w:firstLineChars="0" w:firstLine="0"/>
        <w:jc w:val="left"/>
        <w:rPr>
          <w:b/>
          <w:bCs/>
          <w:kern w:val="0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709" w:firstLineChars="0" w:firstLine="0"/>
        <w:jc w:val="left"/>
        <w:rPr>
          <w:b/>
          <w:bCs/>
          <w:kern w:val="0"/>
        </w:rPr>
      </w:pPr>
    </w:p>
    <w:p w:rsidR="00242643" w:rsidRPr="001F30AF" w:rsidRDefault="00242643" w:rsidP="00242643">
      <w:pPr>
        <w:pStyle w:val="ad"/>
        <w:ind w:left="9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Стр.15</w:t>
      </w:r>
    </w:p>
    <w:p w:rsidR="00242643" w:rsidRPr="001F30AF" w:rsidRDefault="00F049EA" w:rsidP="00242643">
      <w:pPr>
        <w:pStyle w:val="ad"/>
        <w:ind w:left="987" w:firstLineChars="0" w:firstLine="0"/>
        <w:jc w:val="center"/>
        <w:rPr>
          <w:sz w:val="20"/>
          <w:szCs w:val="20"/>
        </w:rPr>
      </w:pPr>
      <w:hyperlink r:id="rId66" w:history="1">
        <w:r w:rsidR="00467F00" w:rsidRPr="001F30AF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467F00" w:rsidRPr="001F30AF" w:rsidRDefault="00467F00" w:rsidP="00242643">
      <w:pPr>
        <w:pStyle w:val="ad"/>
        <w:ind w:left="9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</w:p>
    <w:p w:rsidR="00E9279C" w:rsidRPr="001F30AF" w:rsidRDefault="00E9279C" w:rsidP="00E9279C">
      <w:pPr>
        <w:pStyle w:val="ListParagraph1"/>
        <w:autoSpaceDE w:val="0"/>
        <w:autoSpaceDN w:val="0"/>
        <w:adjustRightInd w:val="0"/>
        <w:spacing w:before="100" w:beforeAutospacing="1" w:after="0"/>
        <w:ind w:left="357" w:firstLineChars="0" w:firstLine="0"/>
        <w:jc w:val="left"/>
        <w:rPr>
          <w:b/>
          <w:bCs/>
          <w:kern w:val="0"/>
        </w:rPr>
      </w:pPr>
    </w:p>
    <w:p w:rsidR="00E9279C" w:rsidRPr="001F30AF" w:rsidRDefault="00211355" w:rsidP="00E9279C">
      <w:pPr>
        <w:numPr>
          <w:ilvl w:val="1"/>
          <w:numId w:val="31"/>
        </w:numPr>
        <w:spacing w:before="100" w:beforeAutospacing="1" w:after="100" w:afterAutospacing="1"/>
        <w:jc w:val="left"/>
        <w:outlineLvl w:val="1"/>
        <w:rPr>
          <w:rFonts w:ascii="Arial" w:hAnsi="Arial" w:cs="Arial"/>
          <w:b/>
          <w:bCs/>
          <w:sz w:val="20"/>
          <w:szCs w:val="20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82304" behindDoc="0" locked="0" layoutInCell="1" allowOverlap="1" wp14:anchorId="14F3F46C" wp14:editId="6DF49BFD">
            <wp:simplePos x="0" y="0"/>
            <wp:positionH relativeFrom="column">
              <wp:posOffset>4439285</wp:posOffset>
            </wp:positionH>
            <wp:positionV relativeFrom="paragraph">
              <wp:posOffset>-320675</wp:posOffset>
            </wp:positionV>
            <wp:extent cx="1095375" cy="227198"/>
            <wp:effectExtent l="0" t="0" r="0" b="0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79C" w:rsidRPr="001F30AF">
        <w:rPr>
          <w:rFonts w:ascii="Arial" w:hAnsi="Arial" w:cs="Arial"/>
          <w:b/>
          <w:bCs/>
          <w:sz w:val="20"/>
          <w:szCs w:val="20"/>
          <w:lang w:val="ru-RU"/>
        </w:rPr>
        <w:t>Настройки</w:t>
      </w:r>
    </w:p>
    <w:p w:rsidR="00E9279C" w:rsidRPr="001F30AF" w:rsidRDefault="00E9279C" w:rsidP="00E9279C">
      <w:pPr>
        <w:spacing w:after="100" w:afterAutospacing="1"/>
        <w:ind w:leftChars="270" w:left="567"/>
        <w:rPr>
          <w:rFonts w:ascii="Arial" w:hAnsi="Arial" w:cs="Arial"/>
          <w:noProof/>
          <w:kern w:val="0"/>
          <w:sz w:val="20"/>
          <w:szCs w:val="20"/>
          <w:lang w:val="ru-RU"/>
        </w:rPr>
      </w:pPr>
      <w:r w:rsidRPr="001F30AF">
        <w:rPr>
          <w:rFonts w:ascii="Arial" w:hAnsi="Arial" w:cs="Arial"/>
          <w:sz w:val="20"/>
          <w:szCs w:val="20"/>
          <w:lang w:val="ru-RU"/>
        </w:rPr>
        <w:t xml:space="preserve">При нажатии на </w:t>
      </w:r>
      <w:r w:rsidR="00C14AA8">
        <w:rPr>
          <w:rFonts w:ascii="Arial" w:hAnsi="Arial" w:cs="Arial"/>
          <w:sz w:val="20"/>
          <w:szCs w:val="20"/>
          <w:lang w:val="ru-RU"/>
        </w:rPr>
        <w:t xml:space="preserve">иконку </w:t>
      </w:r>
      <w:r w:rsidRPr="001F30AF">
        <w:rPr>
          <w:rFonts w:ascii="Arial" w:hAnsi="Arial" w:cs="Arial"/>
          <w:b/>
          <w:sz w:val="20"/>
          <w:szCs w:val="20"/>
          <w:lang w:val="ru-RU"/>
        </w:rPr>
        <w:t>Настройки</w:t>
      </w:r>
      <w:r w:rsidRPr="001F30AF">
        <w:rPr>
          <w:rFonts w:ascii="Arial" w:hAnsi="Arial" w:cs="Arial"/>
          <w:b/>
          <w:bCs/>
          <w:sz w:val="20"/>
          <w:szCs w:val="20"/>
          <w:lang w:val="ru-RU"/>
        </w:rPr>
        <w:t xml:space="preserve"> </w:t>
      </w:r>
      <w:r w:rsidRPr="001F30AF">
        <w:rPr>
          <w:rFonts w:ascii="Arial" w:hAnsi="Arial" w:cs="Arial"/>
          <w:sz w:val="20"/>
          <w:szCs w:val="20"/>
          <w:lang w:val="ru-RU"/>
        </w:rPr>
        <w:t xml:space="preserve">вы можете войти на страницу настроек.  </w:t>
      </w:r>
    </w:p>
    <w:p w:rsidR="00E9279C" w:rsidRPr="001F30AF" w:rsidRDefault="00E9279C" w:rsidP="00E9279C">
      <w:pPr>
        <w:rPr>
          <w:sz w:val="20"/>
          <w:szCs w:val="20"/>
          <w:lang w:val="ru-RU"/>
        </w:rPr>
      </w:pPr>
      <w:r w:rsidRPr="001F30AF"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2960" behindDoc="1" locked="0" layoutInCell="1" allowOverlap="1" wp14:anchorId="5C11210F" wp14:editId="182E28E0">
            <wp:simplePos x="0" y="0"/>
            <wp:positionH relativeFrom="column">
              <wp:posOffset>800100</wp:posOffset>
            </wp:positionH>
            <wp:positionV relativeFrom="paragraph">
              <wp:posOffset>83820</wp:posOffset>
            </wp:positionV>
            <wp:extent cx="3599815" cy="2181225"/>
            <wp:effectExtent l="0" t="0" r="635" b="9525"/>
            <wp:wrapTight wrapText="bothSides">
              <wp:wrapPolygon edited="0"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rPr>
          <w:sz w:val="20"/>
          <w:szCs w:val="20"/>
          <w:lang w:val="ru-RU"/>
        </w:rPr>
      </w:pPr>
    </w:p>
    <w:p w:rsidR="00E9279C" w:rsidRPr="001F30AF" w:rsidRDefault="00E9279C" w:rsidP="00E9279C">
      <w:pPr>
        <w:tabs>
          <w:tab w:val="left" w:pos="7380"/>
        </w:tabs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ab/>
      </w:r>
    </w:p>
    <w:p w:rsidR="00E9279C" w:rsidRPr="001F30AF" w:rsidRDefault="00E9279C" w:rsidP="00E9279C">
      <w:pPr>
        <w:tabs>
          <w:tab w:val="left" w:pos="7380"/>
        </w:tabs>
        <w:rPr>
          <w:sz w:val="20"/>
          <w:szCs w:val="20"/>
          <w:lang w:val="ru-RU"/>
        </w:rPr>
      </w:pPr>
    </w:p>
    <w:p w:rsidR="00C14AA8" w:rsidRDefault="00C14AA8" w:rsidP="00C14AA8">
      <w:pPr>
        <w:pStyle w:val="ListParagraph1"/>
        <w:autoSpaceDE w:val="0"/>
        <w:autoSpaceDN w:val="0"/>
        <w:adjustRightInd w:val="0"/>
        <w:spacing w:before="100" w:beforeAutospacing="1" w:after="0"/>
        <w:ind w:left="1287" w:firstLineChars="0" w:firstLine="0"/>
        <w:jc w:val="left"/>
        <w:rPr>
          <w:b/>
          <w:kern w:val="0"/>
          <w:lang w:val="ru-RU"/>
        </w:rPr>
      </w:pPr>
    </w:p>
    <w:p w:rsidR="001F0D3B" w:rsidRPr="001F30AF" w:rsidRDefault="006F5BB7" w:rsidP="002256F3">
      <w:pPr>
        <w:pStyle w:val="ListParagraph1"/>
        <w:numPr>
          <w:ilvl w:val="0"/>
          <w:numId w:val="43"/>
        </w:numPr>
        <w:autoSpaceDE w:val="0"/>
        <w:autoSpaceDN w:val="0"/>
        <w:adjustRightInd w:val="0"/>
        <w:spacing w:before="100" w:beforeAutospacing="1" w:after="0"/>
        <w:ind w:firstLineChars="0"/>
        <w:jc w:val="left"/>
        <w:rPr>
          <w:b/>
          <w:bCs/>
          <w:kern w:val="0"/>
        </w:rPr>
      </w:pPr>
      <w:r w:rsidRPr="001F30AF">
        <w:rPr>
          <w:b/>
          <w:kern w:val="0"/>
          <w:lang w:val="ru-RU"/>
        </w:rPr>
        <w:t>Назначение иконок</w:t>
      </w:r>
      <w:r w:rsidR="001F0D3B" w:rsidRPr="001F30AF">
        <w:rPr>
          <w:b/>
          <w:bCs/>
          <w:kern w:val="0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9"/>
        <w:gridCol w:w="6237"/>
      </w:tblGrid>
      <w:tr w:rsidR="001F0D3B" w:rsidRPr="00F049EA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Общие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33575B" w:rsidRDefault="00C16C42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Время открытия двери, по умолчанию 1сек.</w:t>
            </w:r>
          </w:p>
          <w:p w:rsidR="001F0D3B" w:rsidRPr="001F30AF" w:rsidRDefault="00C16C42" w:rsidP="00C16C4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Язык меню</w:t>
            </w:r>
            <w:r w:rsidR="00EF7E91" w:rsidRPr="001F30AF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1F0D3B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F30AF">
              <w:rPr>
                <w:rFonts w:ascii="Arial" w:hAnsi="Arial" w:cs="Arial"/>
                <w:b/>
                <w:sz w:val="20"/>
                <w:szCs w:val="20"/>
                <w:lang w:val="ru-RU"/>
              </w:rPr>
              <w:t>Английский и Русский</w:t>
            </w:r>
          </w:p>
        </w:tc>
      </w:tr>
      <w:tr w:rsidR="001F0D3B" w:rsidRPr="001F30AF" w:rsidTr="006F41CC">
        <w:trPr>
          <w:trHeight w:val="459"/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Дата и время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1F30AF" w:rsidRDefault="00C16C42" w:rsidP="00C16C4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  <w:lang w:val="ru-RU"/>
              </w:rPr>
              <w:t>Настройки даты и времени</w:t>
            </w:r>
          </w:p>
        </w:tc>
      </w:tr>
      <w:tr w:rsidR="001F0D3B" w:rsidRPr="001F30AF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Запись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C16C42" w:rsidRPr="001F30AF" w:rsidRDefault="00C16C42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Включить/отключить автоматическую запись</w:t>
            </w:r>
          </w:p>
          <w:p w:rsidR="001F0D3B" w:rsidRPr="001F30AF" w:rsidRDefault="00C16C42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Выбор типа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автозаписи</w:t>
            </w:r>
            <w:proofErr w:type="spellEnd"/>
            <w:r w:rsidR="00211355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5F60F6" w:rsidRPr="001F30AF">
              <w:rPr>
                <w:rFonts w:ascii="Arial" w:hAnsi="Arial" w:cs="Arial"/>
                <w:sz w:val="20"/>
                <w:szCs w:val="20"/>
                <w:lang w:val="ru-RU"/>
              </w:rPr>
              <w:t>Ф</w:t>
            </w:r>
            <w:r w:rsidR="00211355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ото или </w:t>
            </w:r>
            <w:r w:rsidR="005F60F6" w:rsidRPr="001F30AF">
              <w:rPr>
                <w:rFonts w:ascii="Arial" w:hAnsi="Arial" w:cs="Arial"/>
                <w:sz w:val="20"/>
                <w:szCs w:val="20"/>
                <w:lang w:val="ru-RU"/>
              </w:rPr>
              <w:t>В</w:t>
            </w:r>
            <w:r w:rsidR="00211355" w:rsidRPr="001F30AF">
              <w:rPr>
                <w:rFonts w:ascii="Arial" w:hAnsi="Arial" w:cs="Arial"/>
                <w:sz w:val="20"/>
                <w:szCs w:val="20"/>
                <w:lang w:val="ru-RU"/>
              </w:rPr>
              <w:t>идео</w:t>
            </w:r>
            <w:r w:rsidR="005F60F6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(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 умолчанию Фото</w:t>
            </w:r>
            <w:r w:rsidR="005F60F6" w:rsidRPr="001F30AF">
              <w:rPr>
                <w:rFonts w:ascii="Arial" w:hAnsi="Arial" w:cs="Arial"/>
                <w:sz w:val="20"/>
                <w:szCs w:val="20"/>
                <w:lang w:val="ru-RU"/>
              </w:rPr>
              <w:t>)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  <w:p w:rsidR="001F0D3B" w:rsidRPr="001F30AF" w:rsidRDefault="00C16C42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Удаление записи</w:t>
            </w:r>
          </w:p>
        </w:tc>
      </w:tr>
      <w:tr w:rsidR="001F0D3B" w:rsidRPr="001F30AF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Интерком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Установка адреса интеркома</w:t>
            </w:r>
          </w:p>
        </w:tc>
      </w:tr>
      <w:tr w:rsidR="001F0D3B" w:rsidRPr="00F049EA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Мелодии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8E4568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Включение/выключение звука при нажатии на кнопки</w:t>
            </w:r>
          </w:p>
          <w:p w:rsidR="008E4568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Настройка мелодий для каждой панели и интеркома</w:t>
            </w:r>
          </w:p>
          <w:p w:rsidR="001F0D3B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Установка длительности звонка: 30сек., 45сек. и 60сек.</w:t>
            </w:r>
          </w:p>
        </w:tc>
      </w:tr>
      <w:tr w:rsidR="001F0D3B" w:rsidRPr="00F049EA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Громкость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Настройка громкости мелодии звонка и разговора</w:t>
            </w:r>
          </w:p>
          <w:p w:rsidR="005B63C2" w:rsidRPr="001F30AF" w:rsidRDefault="008E4568" w:rsidP="006F41CC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Настройка режима не беспокоить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вкл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/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выкл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подсветки экрана</w:t>
            </w:r>
          </w:p>
        </w:tc>
      </w:tr>
      <w:tr w:rsidR="001F0D3B" w:rsidRPr="001F30AF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Обои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Смена заставки экрана </w:t>
            </w:r>
          </w:p>
        </w:tc>
      </w:tr>
      <w:tr w:rsidR="001F0D3B" w:rsidRPr="001F30AF" w:rsidTr="001F0D3B">
        <w:trPr>
          <w:jc w:val="center"/>
        </w:trPr>
        <w:tc>
          <w:tcPr>
            <w:tcW w:w="1241" w:type="pct"/>
          </w:tcPr>
          <w:p w:rsidR="001F0D3B" w:rsidRPr="001F30AF" w:rsidRDefault="001F0D3B" w:rsidP="00FC52F1">
            <w:pPr>
              <w:ind w:left="-142" w:right="-8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[</w:t>
            </w:r>
            <w:r w:rsidR="00FC52F1" w:rsidRPr="001F30AF">
              <w:rPr>
                <w:rFonts w:ascii="Arial" w:hAnsi="Arial" w:cs="Arial"/>
                <w:sz w:val="20"/>
                <w:szCs w:val="20"/>
                <w:lang w:val="ru-RU"/>
              </w:rPr>
              <w:t>Обновление и сброс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]</w:t>
            </w:r>
          </w:p>
        </w:tc>
        <w:tc>
          <w:tcPr>
            <w:tcW w:w="3759" w:type="pct"/>
            <w:vAlign w:val="center"/>
          </w:tcPr>
          <w:p w:rsidR="001F0D3B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Обновление системы через </w:t>
            </w:r>
            <w:r w:rsidR="00F049EA">
              <w:rPr>
                <w:rFonts w:ascii="Arial" w:hAnsi="Arial" w:cs="Arial"/>
                <w:sz w:val="20"/>
                <w:szCs w:val="20"/>
                <w:lang w:val="ru-RU"/>
              </w:rPr>
              <w:t xml:space="preserve">карту </w:t>
            </w:r>
            <w:r w:rsidR="006F25C0" w:rsidRPr="001F30AF">
              <w:rPr>
                <w:rFonts w:ascii="Arial" w:hAnsi="Arial" w:cs="Arial"/>
                <w:sz w:val="20"/>
                <w:szCs w:val="20"/>
              </w:rPr>
              <w:t>micro</w:t>
            </w:r>
            <w:r w:rsidR="006F25C0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Pr="001F30AF">
              <w:rPr>
                <w:rFonts w:ascii="Arial" w:hAnsi="Arial" w:cs="Arial"/>
                <w:sz w:val="20"/>
                <w:szCs w:val="20"/>
              </w:rPr>
              <w:t>SD</w:t>
            </w:r>
          </w:p>
          <w:p w:rsidR="005B63C2" w:rsidRPr="001F30AF" w:rsidRDefault="008E4568" w:rsidP="005B63C2">
            <w:pPr>
              <w:pStyle w:val="ad"/>
              <w:numPr>
                <w:ilvl w:val="0"/>
                <w:numId w:val="26"/>
              </w:numPr>
              <w:ind w:firstLineChars="0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Сброс на заводские установки</w:t>
            </w:r>
          </w:p>
        </w:tc>
      </w:tr>
    </w:tbl>
    <w:p w:rsidR="00D269D7" w:rsidRPr="001F30AF" w:rsidRDefault="003C1F1A" w:rsidP="006F25C0">
      <w:pPr>
        <w:pStyle w:val="ListParagraph1"/>
        <w:numPr>
          <w:ilvl w:val="0"/>
          <w:numId w:val="38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 xml:space="preserve">Установите </w:t>
      </w:r>
      <w:r w:rsidR="00F049EA">
        <w:rPr>
          <w:color w:val="000000"/>
          <w:kern w:val="0"/>
          <w:lang w:val="ru-RU"/>
        </w:rPr>
        <w:t xml:space="preserve">карту </w:t>
      </w:r>
      <w:r w:rsidR="006F25C0" w:rsidRPr="001F30AF">
        <w:rPr>
          <w:color w:val="000000"/>
          <w:kern w:val="0"/>
        </w:rPr>
        <w:t>micro</w:t>
      </w:r>
      <w:r w:rsidR="006F25C0" w:rsidRPr="001F30AF">
        <w:rPr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</w:rPr>
        <w:t>SD</w:t>
      </w:r>
      <w:r w:rsidRPr="001F30AF">
        <w:rPr>
          <w:color w:val="000000"/>
          <w:kern w:val="0"/>
          <w:lang w:val="ru-RU"/>
        </w:rPr>
        <w:t xml:space="preserve">, для </w:t>
      </w:r>
      <w:r w:rsidR="0033575B">
        <w:rPr>
          <w:color w:val="000000"/>
          <w:kern w:val="0"/>
          <w:lang w:val="ru-RU"/>
        </w:rPr>
        <w:t>записи Фото и Видео</w:t>
      </w:r>
      <w:r w:rsidRPr="001F30AF">
        <w:rPr>
          <w:color w:val="000000"/>
          <w:kern w:val="0"/>
          <w:lang w:val="ru-RU"/>
        </w:rPr>
        <w:t xml:space="preserve">.   </w:t>
      </w:r>
    </w:p>
    <w:p w:rsidR="00A33D78" w:rsidRPr="001F30AF" w:rsidRDefault="003C1F1A" w:rsidP="006F25C0">
      <w:pPr>
        <w:pStyle w:val="ListParagraph1"/>
        <w:numPr>
          <w:ilvl w:val="0"/>
          <w:numId w:val="38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Монитор поддерживает обновления программного обеспечения через USB, графическ</w:t>
      </w:r>
      <w:r w:rsidR="00EF7E91" w:rsidRPr="001F30AF">
        <w:rPr>
          <w:color w:val="000000"/>
          <w:kern w:val="0"/>
          <w:lang w:val="ru-RU"/>
        </w:rPr>
        <w:t>ий</w:t>
      </w:r>
      <w:r w:rsidRPr="001F30AF">
        <w:rPr>
          <w:color w:val="000000"/>
          <w:kern w:val="0"/>
          <w:lang w:val="ru-RU"/>
        </w:rPr>
        <w:t xml:space="preserve"> интерфейс </w:t>
      </w:r>
      <w:r w:rsidR="00EF7E91" w:rsidRPr="001F30AF">
        <w:rPr>
          <w:color w:val="000000"/>
          <w:kern w:val="0"/>
          <w:lang w:val="ru-RU"/>
        </w:rPr>
        <w:t xml:space="preserve">обновляется </w:t>
      </w:r>
      <w:r w:rsidRPr="001F30AF">
        <w:rPr>
          <w:color w:val="000000"/>
          <w:kern w:val="0"/>
          <w:lang w:val="ru-RU"/>
        </w:rPr>
        <w:t>с помощью</w:t>
      </w:r>
      <w:r w:rsidR="0033575B">
        <w:rPr>
          <w:color w:val="000000"/>
          <w:kern w:val="0"/>
          <w:lang w:val="ru-RU"/>
        </w:rPr>
        <w:t xml:space="preserve"> карты</w:t>
      </w:r>
      <w:r w:rsidRPr="001F30AF">
        <w:rPr>
          <w:color w:val="000000"/>
          <w:kern w:val="0"/>
          <w:lang w:val="ru-RU"/>
        </w:rPr>
        <w:t xml:space="preserve"> </w:t>
      </w:r>
      <w:r w:rsidR="006F25C0" w:rsidRPr="001F30AF">
        <w:rPr>
          <w:color w:val="000000"/>
          <w:kern w:val="0"/>
        </w:rPr>
        <w:t>micro</w:t>
      </w:r>
      <w:r w:rsidR="006F25C0" w:rsidRPr="001F30AF">
        <w:rPr>
          <w:color w:val="000000"/>
          <w:kern w:val="0"/>
          <w:lang w:val="ru-RU"/>
        </w:rPr>
        <w:t xml:space="preserve"> </w:t>
      </w:r>
      <w:r w:rsidRPr="001F30AF">
        <w:rPr>
          <w:color w:val="000000"/>
          <w:kern w:val="0"/>
        </w:rPr>
        <w:t>SD</w:t>
      </w:r>
      <w:r w:rsidRPr="001F30AF">
        <w:rPr>
          <w:color w:val="000000"/>
          <w:kern w:val="0"/>
          <w:lang w:val="ru-RU"/>
        </w:rPr>
        <w:t>.</w:t>
      </w:r>
      <w:r w:rsidR="00A33D78" w:rsidRPr="001F30AF">
        <w:rPr>
          <w:rFonts w:hint="eastAsia"/>
          <w:color w:val="000000"/>
          <w:kern w:val="0"/>
          <w:lang w:val="ru-RU"/>
        </w:rPr>
        <w:t xml:space="preserve"> </w:t>
      </w:r>
    </w:p>
    <w:p w:rsidR="00A33D78" w:rsidRPr="001F30AF" w:rsidRDefault="008E4568" w:rsidP="006F25C0">
      <w:pPr>
        <w:pStyle w:val="ListParagraph1"/>
        <w:numPr>
          <w:ilvl w:val="0"/>
          <w:numId w:val="38"/>
        </w:numPr>
        <w:autoSpaceDE w:val="0"/>
        <w:autoSpaceDN w:val="0"/>
        <w:adjustRightInd w:val="0"/>
        <w:spacing w:after="100" w:afterAutospacing="1"/>
        <w:ind w:firstLineChars="0"/>
        <w:rPr>
          <w:color w:val="000000"/>
          <w:kern w:val="0"/>
          <w:lang w:val="ru-RU"/>
        </w:rPr>
      </w:pPr>
      <w:r w:rsidRPr="001F30AF">
        <w:rPr>
          <w:color w:val="000000"/>
          <w:kern w:val="0"/>
          <w:lang w:val="ru-RU"/>
        </w:rPr>
        <w:t>После сброса всех настроек</w:t>
      </w:r>
      <w:r w:rsidR="003C1F1A" w:rsidRPr="001F30AF">
        <w:rPr>
          <w:color w:val="000000"/>
          <w:kern w:val="0"/>
          <w:lang w:val="ru-RU"/>
        </w:rPr>
        <w:t xml:space="preserve"> </w:t>
      </w:r>
      <w:r w:rsidR="00EF7E91" w:rsidRPr="001F30AF">
        <w:rPr>
          <w:color w:val="000000"/>
          <w:kern w:val="0"/>
          <w:lang w:val="ru-RU"/>
        </w:rPr>
        <w:t>вы</w:t>
      </w:r>
      <w:r w:rsidRPr="001F30AF">
        <w:rPr>
          <w:color w:val="000000"/>
          <w:kern w:val="0"/>
          <w:lang w:val="ru-RU"/>
        </w:rPr>
        <w:t xml:space="preserve"> </w:t>
      </w:r>
      <w:r w:rsidR="003C1F1A" w:rsidRPr="001F30AF">
        <w:rPr>
          <w:color w:val="000000"/>
          <w:kern w:val="0"/>
          <w:lang w:val="ru-RU"/>
        </w:rPr>
        <w:t>должны</w:t>
      </w:r>
      <w:r w:rsidRPr="001F30AF">
        <w:rPr>
          <w:color w:val="000000"/>
          <w:kern w:val="0"/>
          <w:lang w:val="ru-RU"/>
        </w:rPr>
        <w:t xml:space="preserve"> </w:t>
      </w:r>
      <w:r w:rsidR="003C1F1A" w:rsidRPr="001F30AF">
        <w:rPr>
          <w:color w:val="000000"/>
          <w:kern w:val="0"/>
          <w:lang w:val="ru-RU"/>
        </w:rPr>
        <w:t>установить</w:t>
      </w:r>
      <w:r w:rsidRPr="001F30AF">
        <w:rPr>
          <w:color w:val="000000"/>
          <w:kern w:val="0"/>
          <w:lang w:val="ru-RU"/>
        </w:rPr>
        <w:t xml:space="preserve"> системное время, пароль отпечатков пальцев</w:t>
      </w:r>
      <w:r w:rsidR="003C1F1A" w:rsidRPr="001F30AF">
        <w:rPr>
          <w:color w:val="000000"/>
          <w:kern w:val="0"/>
          <w:lang w:val="ru-RU"/>
        </w:rPr>
        <w:t xml:space="preserve"> для биометрической панели</w:t>
      </w:r>
      <w:r w:rsidR="0033575B">
        <w:rPr>
          <w:color w:val="000000"/>
          <w:kern w:val="0"/>
          <w:lang w:val="ru-RU"/>
        </w:rPr>
        <w:t xml:space="preserve"> (если биометрическая панель установлена, в комплектацию не входит)</w:t>
      </w:r>
      <w:r w:rsidRPr="001F30AF">
        <w:rPr>
          <w:color w:val="000000"/>
          <w:kern w:val="0"/>
          <w:lang w:val="ru-RU"/>
        </w:rPr>
        <w:t>.</w:t>
      </w: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Стр.16</w:t>
      </w:r>
    </w:p>
    <w:p w:rsidR="00242643" w:rsidRPr="001F30AF" w:rsidRDefault="00F049EA" w:rsidP="00242643">
      <w:pPr>
        <w:pStyle w:val="ad"/>
        <w:ind w:left="1287" w:firstLineChars="0" w:firstLine="0"/>
        <w:jc w:val="center"/>
        <w:rPr>
          <w:sz w:val="20"/>
          <w:szCs w:val="20"/>
        </w:rPr>
      </w:pPr>
      <w:hyperlink r:id="rId68" w:history="1">
        <w:r w:rsidR="00211355" w:rsidRPr="001F30AF">
          <w:rPr>
            <w:rStyle w:val="aa"/>
            <w:color w:val="auto"/>
            <w:sz w:val="20"/>
            <w:szCs w:val="20"/>
            <w:u w:val="none"/>
          </w:rPr>
          <w:t>www.falconeye.su</w:t>
        </w:r>
      </w:hyperlink>
    </w:p>
    <w:p w:rsidR="00467F00" w:rsidRPr="001F30AF" w:rsidRDefault="00467F00" w:rsidP="00242643">
      <w:pPr>
        <w:pStyle w:val="ad"/>
        <w:ind w:left="1287" w:firstLineChars="0" w:firstLine="0"/>
        <w:jc w:val="center"/>
        <w:rPr>
          <w:sz w:val="20"/>
          <w:szCs w:val="20"/>
        </w:rPr>
      </w:pPr>
    </w:p>
    <w:p w:rsidR="00467F00" w:rsidRPr="001F30AF" w:rsidRDefault="00467F00" w:rsidP="00242643">
      <w:pPr>
        <w:pStyle w:val="ad"/>
        <w:ind w:left="1287" w:firstLineChars="0" w:firstLine="0"/>
        <w:jc w:val="center"/>
        <w:rPr>
          <w:sz w:val="20"/>
          <w:szCs w:val="20"/>
        </w:rPr>
      </w:pPr>
    </w:p>
    <w:p w:rsidR="00211355" w:rsidRPr="001F30AF" w:rsidRDefault="00211355" w:rsidP="00242643">
      <w:pPr>
        <w:pStyle w:val="ad"/>
        <w:ind w:left="1287" w:firstLineChars="0" w:firstLine="0"/>
        <w:jc w:val="center"/>
        <w:rPr>
          <w:sz w:val="20"/>
          <w:szCs w:val="20"/>
        </w:rPr>
      </w:pPr>
    </w:p>
    <w:p w:rsidR="00211355" w:rsidRPr="001F30AF" w:rsidRDefault="00211355" w:rsidP="00242643">
      <w:pPr>
        <w:pStyle w:val="ad"/>
        <w:ind w:left="12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</w:p>
    <w:p w:rsidR="00CC2D22" w:rsidRPr="001F30AF" w:rsidRDefault="00762D37" w:rsidP="00E9279C">
      <w:pPr>
        <w:numPr>
          <w:ilvl w:val="0"/>
          <w:numId w:val="31"/>
        </w:numPr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  <w:bookmarkStart w:id="35" w:name="_Toc367727005"/>
      <w:bookmarkStart w:id="36" w:name="_Toc367796071"/>
      <w:bookmarkStart w:id="37" w:name="_Toc367727006"/>
      <w:bookmarkStart w:id="38" w:name="_Toc367796072"/>
      <w:bookmarkStart w:id="39" w:name="_Toc367727007"/>
      <w:bookmarkStart w:id="40" w:name="_Toc367796073"/>
      <w:bookmarkStart w:id="41" w:name="_Toc367727008"/>
      <w:bookmarkStart w:id="42" w:name="_Toc367796074"/>
      <w:bookmarkStart w:id="43" w:name="_Toc367727009"/>
      <w:bookmarkStart w:id="44" w:name="_Toc367796075"/>
      <w:bookmarkStart w:id="45" w:name="_Toc367727010"/>
      <w:bookmarkStart w:id="46" w:name="_Toc367796076"/>
      <w:bookmarkStart w:id="47" w:name="_Toc367727011"/>
      <w:bookmarkStart w:id="48" w:name="_Toc367796077"/>
      <w:bookmarkStart w:id="49" w:name="_Toc367727012"/>
      <w:bookmarkStart w:id="50" w:name="_Toc367796078"/>
      <w:bookmarkStart w:id="51" w:name="_Toc367727013"/>
      <w:bookmarkStart w:id="52" w:name="_Toc367796079"/>
      <w:bookmarkStart w:id="53" w:name="_Toc359499196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Pr="001F30AF">
        <w:rPr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2544" behindDoc="0" locked="0" layoutInCell="1" allowOverlap="1" wp14:anchorId="3DE2C67B" wp14:editId="3FE543DC">
            <wp:simplePos x="0" y="0"/>
            <wp:positionH relativeFrom="column">
              <wp:posOffset>4248150</wp:posOffset>
            </wp:positionH>
            <wp:positionV relativeFrom="paragraph">
              <wp:posOffset>-316865</wp:posOffset>
            </wp:positionV>
            <wp:extent cx="1095375" cy="227198"/>
            <wp:effectExtent l="0" t="0" r="0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FE_светло-серый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27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46" w:rsidRPr="001F30AF">
        <w:rPr>
          <w:rFonts w:ascii="Arial" w:hAnsi="Arial" w:cs="Arial"/>
          <w:b/>
          <w:sz w:val="20"/>
          <w:szCs w:val="20"/>
          <w:lang w:val="ru-RU"/>
        </w:rPr>
        <w:t>Спецификация устройства</w:t>
      </w:r>
      <w:bookmarkEnd w:id="53"/>
    </w:p>
    <w:p w:rsidR="00242643" w:rsidRPr="001F30AF" w:rsidRDefault="00242643" w:rsidP="00242643">
      <w:pPr>
        <w:ind w:left="720"/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</w:p>
    <w:tbl>
      <w:tblPr>
        <w:tblW w:w="836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5103"/>
      </w:tblGrid>
      <w:tr w:rsidR="00CC2D22" w:rsidRPr="001F30AF" w:rsidTr="00DC10CC">
        <w:trPr>
          <w:trHeight w:hRule="exact" w:val="567"/>
        </w:trPr>
        <w:tc>
          <w:tcPr>
            <w:tcW w:w="3260" w:type="dxa"/>
            <w:shd w:val="clear" w:color="auto" w:fill="F2F2F2"/>
            <w:vAlign w:val="center"/>
          </w:tcPr>
          <w:p w:rsidR="00CC2D22" w:rsidRPr="001F30AF" w:rsidRDefault="0008749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sz w:val="20"/>
                <w:szCs w:val="20"/>
                <w:lang w:val="ru-RU"/>
              </w:rPr>
              <w:t>Категория</w:t>
            </w:r>
          </w:p>
        </w:tc>
        <w:tc>
          <w:tcPr>
            <w:tcW w:w="5103" w:type="dxa"/>
            <w:shd w:val="clear" w:color="auto" w:fill="F2F2F2"/>
            <w:vAlign w:val="center"/>
          </w:tcPr>
          <w:p w:rsidR="00CC2D22" w:rsidRPr="001F30AF" w:rsidRDefault="0008749F">
            <w:pPr>
              <w:ind w:leftChars="34" w:left="7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30AF">
              <w:rPr>
                <w:rFonts w:ascii="Arial" w:hAnsi="Arial" w:cs="Arial"/>
                <w:b/>
                <w:sz w:val="20"/>
                <w:szCs w:val="20"/>
                <w:lang w:val="ru-RU"/>
              </w:rPr>
              <w:t>Спецификация</w:t>
            </w:r>
          </w:p>
        </w:tc>
      </w:tr>
      <w:tr w:rsidR="00CC2D22" w:rsidRPr="001F30AF" w:rsidTr="00DC10CC">
        <w:trPr>
          <w:trHeight w:hRule="exact" w:val="682"/>
        </w:trPr>
        <w:tc>
          <w:tcPr>
            <w:tcW w:w="3260" w:type="dxa"/>
            <w:vAlign w:val="center"/>
          </w:tcPr>
          <w:p w:rsidR="00CC2D22" w:rsidRPr="001F30AF" w:rsidRDefault="000874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Источник питания</w:t>
            </w:r>
          </w:p>
        </w:tc>
        <w:tc>
          <w:tcPr>
            <w:tcW w:w="5103" w:type="dxa"/>
            <w:vAlign w:val="center"/>
          </w:tcPr>
          <w:p w:rsidR="00CC2D22" w:rsidRPr="001F30AF" w:rsidRDefault="00CC2D22">
            <w:pPr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</w:rPr>
              <w:t>AC: 100V ~ 240V,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 xml:space="preserve"> </w:t>
            </w:r>
            <w:r w:rsidRPr="001F30AF">
              <w:rPr>
                <w:rFonts w:ascii="Arial" w:hAnsi="Arial" w:cs="Arial"/>
                <w:sz w:val="20"/>
                <w:szCs w:val="20"/>
              </w:rPr>
              <w:t>50Hz/60Hz</w:t>
            </w:r>
          </w:p>
          <w:p w:rsidR="00CC2D22" w:rsidRPr="001F30AF" w:rsidRDefault="00CC2D22">
            <w:pPr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DC</w:t>
            </w:r>
            <w:r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 xml:space="preserve">: </w:t>
            </w:r>
            <w:r w:rsidR="00386642" w:rsidRPr="001F30AF">
              <w:rPr>
                <w:rFonts w:ascii="Arial" w:hAnsi="Arial" w:cs="Arial" w:hint="eastAsia"/>
                <w:kern w:val="0"/>
                <w:sz w:val="20"/>
                <w:szCs w:val="20"/>
              </w:rPr>
              <w:t>12</w:t>
            </w: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V</w:t>
            </w:r>
          </w:p>
          <w:p w:rsidR="00CC2D22" w:rsidRPr="001F30AF" w:rsidRDefault="00CC2D22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CC2D22" w:rsidRPr="001F30AF" w:rsidRDefault="00CC2D22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  <w:p w:rsidR="00CC2D22" w:rsidRPr="001F30AF" w:rsidRDefault="00CC2D22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 xml:space="preserve">Power Supply </w:t>
            </w:r>
            <w:r w:rsidRPr="001F30AF">
              <w:rPr>
                <w:rFonts w:ascii="Arial" w:hAnsi="Arial" w:cs="SimSun" w:hint="eastAsia"/>
                <w:kern w:val="0"/>
                <w:sz w:val="20"/>
                <w:szCs w:val="20"/>
              </w:rPr>
              <w:t>：</w:t>
            </w:r>
          </w:p>
          <w:p w:rsidR="00CC2D22" w:rsidRPr="001F30AF" w:rsidRDefault="00CC2D22">
            <w:pPr>
              <w:autoSpaceDE w:val="0"/>
              <w:autoSpaceDN w:val="0"/>
              <w:adjustRightInd w:val="0"/>
              <w:spacing w:line="286" w:lineRule="auto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F30AF">
              <w:rPr>
                <w:rFonts w:ascii="Arial" w:hAnsi="Arial" w:cs="Arial"/>
                <w:kern w:val="0"/>
                <w:sz w:val="20"/>
                <w:szCs w:val="20"/>
              </w:rPr>
              <w:t>220V AC or 15V  DC</w:t>
            </w:r>
          </w:p>
          <w:p w:rsidR="00CC2D22" w:rsidRPr="001F30AF" w:rsidRDefault="00CC2D22">
            <w:pPr>
              <w:ind w:leftChars="34" w:left="7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C2D22" w:rsidRPr="00F049EA" w:rsidTr="00DC10CC">
        <w:trPr>
          <w:trHeight w:hRule="exact" w:val="419"/>
        </w:trPr>
        <w:tc>
          <w:tcPr>
            <w:tcW w:w="3260" w:type="dxa"/>
            <w:vAlign w:val="center"/>
          </w:tcPr>
          <w:p w:rsidR="00CC2D22" w:rsidRPr="001F30AF" w:rsidRDefault="000874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Максимальное потребление энергии</w:t>
            </w:r>
          </w:p>
        </w:tc>
        <w:tc>
          <w:tcPr>
            <w:tcW w:w="5103" w:type="dxa"/>
            <w:vAlign w:val="center"/>
          </w:tcPr>
          <w:p w:rsidR="00CC2D22" w:rsidRPr="001F30AF" w:rsidRDefault="0008749F" w:rsidP="0008749F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Максимум</w:t>
            </w:r>
            <w:r w:rsidR="00CC2D22" w:rsidRPr="001F30AF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CC2D22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6A3F36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>6</w:t>
            </w:r>
            <w:r w:rsidR="00CC2D22" w:rsidRPr="001F30AF">
              <w:rPr>
                <w:rFonts w:ascii="Arial" w:hAnsi="Arial" w:cs="Arial"/>
                <w:sz w:val="20"/>
                <w:szCs w:val="20"/>
              </w:rPr>
              <w:t>W</w:t>
            </w:r>
            <w:r w:rsidR="00CC2D22" w:rsidRPr="001F30AF">
              <w:rPr>
                <w:rFonts w:ascii="Arial" w:hAnsi="Arial" w:cs="SimSun" w:hint="eastAsia"/>
                <w:sz w:val="20"/>
                <w:szCs w:val="20"/>
                <w:lang w:val="ru-RU"/>
              </w:rPr>
              <w:t xml:space="preserve">, </w:t>
            </w:r>
            <w:r w:rsidRPr="001F30AF">
              <w:rPr>
                <w:rFonts w:ascii="Arial" w:hAnsi="Arial" w:cs="SimSun"/>
                <w:sz w:val="20"/>
                <w:szCs w:val="20"/>
                <w:lang w:val="ru-RU"/>
              </w:rPr>
              <w:t xml:space="preserve">в 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режиме ожидания</w:t>
            </w:r>
            <w:r w:rsidR="00CC2D22" w:rsidRPr="001F30AF">
              <w:rPr>
                <w:rFonts w:ascii="Arial" w:hAnsi="Arial" w:cs="Arial"/>
                <w:sz w:val="20"/>
                <w:szCs w:val="20"/>
                <w:lang w:val="ru-RU"/>
              </w:rPr>
              <w:t>:</w:t>
            </w:r>
            <w:r w:rsidR="00CC2D22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</w:t>
            </w:r>
            <w:r w:rsidR="00AE0BDF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>2.5</w:t>
            </w:r>
            <w:r w:rsidR="00CC2D22" w:rsidRPr="001F30AF">
              <w:rPr>
                <w:rFonts w:ascii="Arial" w:hAnsi="Arial" w:cs="Arial"/>
                <w:sz w:val="20"/>
                <w:szCs w:val="20"/>
              </w:rPr>
              <w:t>W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</w:tr>
      <w:tr w:rsidR="00CC2D22" w:rsidRPr="001F30AF" w:rsidTr="00DC10CC">
        <w:trPr>
          <w:trHeight w:hRule="exact" w:val="401"/>
        </w:trPr>
        <w:tc>
          <w:tcPr>
            <w:tcW w:w="3260" w:type="dxa"/>
            <w:vAlign w:val="center"/>
          </w:tcPr>
          <w:p w:rsidR="00CC2D22" w:rsidRPr="001F30AF" w:rsidRDefault="005F60F6" w:rsidP="006F25C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</w:rPr>
              <w:t>TFT LCD</w:t>
            </w:r>
          </w:p>
        </w:tc>
        <w:tc>
          <w:tcPr>
            <w:tcW w:w="5103" w:type="dxa"/>
            <w:vAlign w:val="center"/>
          </w:tcPr>
          <w:p w:rsidR="00CC2D22" w:rsidRPr="001F30AF" w:rsidRDefault="00CC2D22" w:rsidP="006F25C0">
            <w:pPr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7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749F" w:rsidRPr="001F30AF">
              <w:rPr>
                <w:rFonts w:ascii="Arial" w:hAnsi="Arial" w:cs="Arial"/>
                <w:sz w:val="20"/>
                <w:szCs w:val="20"/>
                <w:lang w:val="ru-RU"/>
              </w:rPr>
              <w:t>дюймов</w:t>
            </w:r>
            <w:r w:rsidR="005F60F6" w:rsidRPr="001F30AF">
              <w:rPr>
                <w:rFonts w:ascii="Arial" w:hAnsi="Arial" w:cs="Arial"/>
                <w:sz w:val="20"/>
                <w:szCs w:val="20"/>
              </w:rPr>
              <w:t xml:space="preserve"> TFT LCD</w:t>
            </w:r>
          </w:p>
        </w:tc>
      </w:tr>
      <w:tr w:rsidR="00CC2D22" w:rsidRPr="001F30AF" w:rsidTr="00DC10CC">
        <w:trPr>
          <w:trHeight w:hRule="exact" w:val="420"/>
        </w:trPr>
        <w:tc>
          <w:tcPr>
            <w:tcW w:w="3260" w:type="dxa"/>
            <w:vAlign w:val="center"/>
          </w:tcPr>
          <w:p w:rsidR="00CC2D22" w:rsidRPr="001F30AF" w:rsidRDefault="0008749F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Разрешение 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LCD 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03" w:type="dxa"/>
            <w:vAlign w:val="center"/>
          </w:tcPr>
          <w:p w:rsidR="00CC2D22" w:rsidRPr="0033575B" w:rsidRDefault="00CC2D22">
            <w:pPr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800(RGB)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 x 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48</w:t>
            </w:r>
            <w:r w:rsidRPr="001F30AF">
              <w:rPr>
                <w:rFonts w:ascii="Arial" w:hAnsi="Arial" w:cs="Arial"/>
                <w:sz w:val="20"/>
                <w:szCs w:val="20"/>
              </w:rPr>
              <w:t>0</w:t>
            </w:r>
            <w:r w:rsidR="0033575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33575B">
              <w:rPr>
                <w:rFonts w:ascii="Arial" w:hAnsi="Arial" w:cs="Arial"/>
                <w:sz w:val="20"/>
                <w:szCs w:val="20"/>
              </w:rPr>
              <w:t>pix</w:t>
            </w:r>
            <w:bookmarkStart w:id="54" w:name="_GoBack"/>
            <w:bookmarkEnd w:id="54"/>
          </w:p>
        </w:tc>
      </w:tr>
      <w:tr w:rsidR="00CC2D22" w:rsidRPr="00F049EA" w:rsidTr="00DC10CC">
        <w:trPr>
          <w:trHeight w:hRule="exact" w:val="433"/>
        </w:trPr>
        <w:tc>
          <w:tcPr>
            <w:tcW w:w="3260" w:type="dxa"/>
            <w:vAlign w:val="center"/>
          </w:tcPr>
          <w:p w:rsidR="00CC2D22" w:rsidRPr="001F30AF" w:rsidRDefault="00573C4C" w:rsidP="0008749F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Подключение </w:t>
            </w:r>
            <w:r w:rsidR="0008749F" w:rsidRPr="001F30AF">
              <w:rPr>
                <w:rFonts w:ascii="Arial" w:hAnsi="Arial" w:cs="Arial"/>
                <w:sz w:val="20"/>
                <w:szCs w:val="20"/>
                <w:lang w:val="ru-RU"/>
              </w:rPr>
              <w:t>с</w:t>
            </w:r>
            <w:r w:rsidR="0008749F"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749F" w:rsidRPr="001F30AF">
              <w:rPr>
                <w:rFonts w:ascii="Arial" w:hAnsi="Arial" w:cs="Arial"/>
                <w:sz w:val="20"/>
                <w:szCs w:val="20"/>
                <w:lang w:val="ru-RU"/>
              </w:rPr>
              <w:t>выз</w:t>
            </w:r>
            <w:proofErr w:type="spellEnd"/>
            <w:r w:rsidR="0008749F" w:rsidRPr="001F30A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08749F" w:rsidRPr="001F30AF">
              <w:rPr>
                <w:rFonts w:ascii="Arial" w:hAnsi="Arial" w:cs="Arial"/>
                <w:sz w:val="20"/>
                <w:szCs w:val="20"/>
                <w:lang w:val="ru-RU"/>
              </w:rPr>
              <w:t>панелями</w:t>
            </w:r>
          </w:p>
        </w:tc>
        <w:tc>
          <w:tcPr>
            <w:tcW w:w="5103" w:type="dxa"/>
            <w:vAlign w:val="center"/>
          </w:tcPr>
          <w:p w:rsidR="00CC2D22" w:rsidRPr="001F30AF" w:rsidRDefault="0008749F" w:rsidP="00EF7E9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Подключение 2-х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выз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. панелей</w:t>
            </w:r>
            <w:r w:rsidR="00DC10CC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="00EF7E91" w:rsidRPr="001F30AF"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аксимально</w:t>
            </w:r>
            <w:r w:rsidR="00DC10CC"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</w:tr>
      <w:tr w:rsidR="00CC2D22" w:rsidRPr="001F30AF" w:rsidTr="00DC10CC">
        <w:trPr>
          <w:trHeight w:hRule="exact" w:val="424"/>
        </w:trPr>
        <w:tc>
          <w:tcPr>
            <w:tcW w:w="3260" w:type="dxa"/>
            <w:vAlign w:val="center"/>
          </w:tcPr>
          <w:p w:rsidR="00CC2D22" w:rsidRPr="001F30AF" w:rsidRDefault="00573C4C" w:rsidP="00573C4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Подключение камер</w:t>
            </w:r>
          </w:p>
        </w:tc>
        <w:tc>
          <w:tcPr>
            <w:tcW w:w="5103" w:type="dxa"/>
            <w:vAlign w:val="center"/>
          </w:tcPr>
          <w:p w:rsidR="00CC2D22" w:rsidRPr="001F30AF" w:rsidRDefault="0008749F" w:rsidP="00EF7E9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Подключение 2-х камер</w:t>
            </w:r>
            <w:r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 xml:space="preserve"> (</w:t>
            </w:r>
            <w:r w:rsidR="00EF7E91" w:rsidRPr="001F30AF"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аксимально</w:t>
            </w:r>
            <w:r w:rsidRPr="001F30AF">
              <w:rPr>
                <w:rFonts w:ascii="Arial" w:hAnsi="Arial" w:cs="Arial" w:hint="eastAsia"/>
                <w:sz w:val="20"/>
                <w:szCs w:val="20"/>
                <w:lang w:val="ru-RU"/>
              </w:rPr>
              <w:t>)</w:t>
            </w:r>
          </w:p>
        </w:tc>
      </w:tr>
      <w:tr w:rsidR="00CC2D22" w:rsidRPr="001F30AF" w:rsidTr="00DC10CC">
        <w:trPr>
          <w:trHeight w:hRule="exact" w:val="438"/>
        </w:trPr>
        <w:tc>
          <w:tcPr>
            <w:tcW w:w="3260" w:type="dxa"/>
            <w:vAlign w:val="center"/>
          </w:tcPr>
          <w:p w:rsidR="00CC2D22" w:rsidRPr="001F30AF" w:rsidRDefault="00573C4C">
            <w:pPr>
              <w:jc w:val="lef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Подключение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доп</w:t>
            </w:r>
            <w:proofErr w:type="spellEnd"/>
            <w:r w:rsidRPr="001F30A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мониторов</w:t>
            </w:r>
          </w:p>
        </w:tc>
        <w:tc>
          <w:tcPr>
            <w:tcW w:w="5103" w:type="dxa"/>
            <w:vAlign w:val="center"/>
          </w:tcPr>
          <w:p w:rsidR="00CC2D22" w:rsidRPr="001F30AF" w:rsidRDefault="00573C4C" w:rsidP="00EF7E91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Один доп. монитор (</w:t>
            </w:r>
            <w:r w:rsidR="00EF7E91" w:rsidRPr="001F30AF">
              <w:rPr>
                <w:rFonts w:ascii="Arial" w:hAnsi="Arial" w:cs="Arial"/>
                <w:sz w:val="20"/>
                <w:szCs w:val="20"/>
                <w:lang w:val="ru-RU"/>
              </w:rPr>
              <w:t>м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аксимально)</w:t>
            </w:r>
          </w:p>
        </w:tc>
      </w:tr>
      <w:tr w:rsidR="00CC2D22" w:rsidRPr="001F30AF" w:rsidTr="00AE0BDF">
        <w:trPr>
          <w:trHeight w:hRule="exact" w:val="453"/>
        </w:trPr>
        <w:tc>
          <w:tcPr>
            <w:tcW w:w="3260" w:type="dxa"/>
            <w:vAlign w:val="center"/>
          </w:tcPr>
          <w:p w:rsidR="00CC2D22" w:rsidRPr="001F30AF" w:rsidRDefault="000B764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Объем</w:t>
            </w:r>
            <w:r w:rsidRPr="001F30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памяти</w:t>
            </w:r>
          </w:p>
        </w:tc>
        <w:tc>
          <w:tcPr>
            <w:tcW w:w="5103" w:type="dxa"/>
            <w:vAlign w:val="center"/>
          </w:tcPr>
          <w:p w:rsidR="00CC2D22" w:rsidRPr="001F30AF" w:rsidRDefault="006F25C0" w:rsidP="000B7646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/>
                <w:sz w:val="20"/>
                <w:szCs w:val="20"/>
              </w:rPr>
              <w:t>Micro SD</w:t>
            </w:r>
            <w:r w:rsidR="000B7646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: </w:t>
            </w:r>
            <w:r w:rsidR="00CC2D22" w:rsidRPr="001F30AF">
              <w:rPr>
                <w:rFonts w:ascii="Arial" w:hAnsi="Arial" w:cs="Arial"/>
                <w:sz w:val="20"/>
                <w:szCs w:val="20"/>
              </w:rPr>
              <w:t xml:space="preserve">1024 </w:t>
            </w:r>
            <w:r w:rsidR="000B7646" w:rsidRPr="001F30AF">
              <w:rPr>
                <w:rFonts w:ascii="Arial" w:hAnsi="Arial" w:cs="Arial"/>
                <w:sz w:val="20"/>
                <w:szCs w:val="20"/>
                <w:lang w:val="ru-RU"/>
              </w:rPr>
              <w:t>изображения</w:t>
            </w:r>
            <w:r w:rsidR="00CC2D22" w:rsidRPr="001F30AF">
              <w:rPr>
                <w:rFonts w:ascii="Arial" w:hAnsi="Arial" w:cs="Arial"/>
                <w:sz w:val="20"/>
                <w:szCs w:val="20"/>
              </w:rPr>
              <w:t xml:space="preserve">, 128 </w:t>
            </w:r>
            <w:r w:rsidR="000B7646" w:rsidRPr="001F30AF">
              <w:rPr>
                <w:rFonts w:ascii="Arial" w:hAnsi="Arial" w:cs="Arial"/>
                <w:sz w:val="20"/>
                <w:szCs w:val="20"/>
                <w:lang w:val="ru-RU"/>
              </w:rPr>
              <w:t>видео</w:t>
            </w:r>
          </w:p>
        </w:tc>
      </w:tr>
      <w:tr w:rsidR="00CC2D22" w:rsidRPr="001F30AF" w:rsidTr="00DC10CC">
        <w:trPr>
          <w:trHeight w:hRule="exact" w:val="431"/>
        </w:trPr>
        <w:tc>
          <w:tcPr>
            <w:tcW w:w="3260" w:type="dxa"/>
            <w:vAlign w:val="center"/>
          </w:tcPr>
          <w:p w:rsidR="00CC2D22" w:rsidRPr="001F30AF" w:rsidRDefault="000B764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F30AF">
              <w:rPr>
                <w:rFonts w:ascii="Arial" w:hAnsi="Arial" w:cs="Arial"/>
                <w:sz w:val="20"/>
                <w:szCs w:val="20"/>
                <w:lang w:val="ru-RU"/>
              </w:rPr>
              <w:t>Габариты</w:t>
            </w:r>
            <w:r w:rsidR="00CC2D22" w:rsidRPr="001F30AF">
              <w:rPr>
                <w:rFonts w:ascii="Arial" w:hAnsi="Arial" w:cs="Arial" w:hint="eastAsia"/>
                <w:sz w:val="20"/>
                <w:szCs w:val="20"/>
              </w:rPr>
              <w:t xml:space="preserve"> (mm)</w:t>
            </w:r>
          </w:p>
        </w:tc>
        <w:tc>
          <w:tcPr>
            <w:tcW w:w="5103" w:type="dxa"/>
            <w:vAlign w:val="center"/>
          </w:tcPr>
          <w:p w:rsidR="00CC2D22" w:rsidRPr="001F30AF" w:rsidRDefault="00DB5B04" w:rsidP="00EF7E91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F30AF">
              <w:rPr>
                <w:rFonts w:ascii="Arial" w:hAnsi="Arial" w:cs="Arial" w:hint="eastAsia"/>
                <w:sz w:val="20"/>
                <w:szCs w:val="20"/>
              </w:rPr>
              <w:t>215*135*2</w:t>
            </w:r>
            <w:r w:rsidR="004034E8" w:rsidRPr="001F30AF">
              <w:rPr>
                <w:rFonts w:ascii="Arial" w:hAnsi="Arial" w:cs="Arial" w:hint="eastAsia"/>
                <w:sz w:val="20"/>
                <w:szCs w:val="20"/>
              </w:rPr>
              <w:t>1</w:t>
            </w:r>
            <w:r w:rsidRPr="001F30AF">
              <w:rPr>
                <w:rFonts w:ascii="Arial" w:hAnsi="Arial" w:cs="Arial" w:hint="eastAsia"/>
                <w:sz w:val="20"/>
                <w:szCs w:val="20"/>
              </w:rPr>
              <w:t>.5</w:t>
            </w:r>
            <w:r w:rsidR="00EF7E91" w:rsidRPr="001F30AF">
              <w:rPr>
                <w:rFonts w:ascii="Arial" w:hAnsi="Arial" w:cs="Arial"/>
                <w:sz w:val="20"/>
                <w:szCs w:val="20"/>
                <w:lang w:val="ru-RU"/>
              </w:rPr>
              <w:t xml:space="preserve"> мм</w:t>
            </w:r>
          </w:p>
        </w:tc>
      </w:tr>
    </w:tbl>
    <w:p w:rsidR="00CC2D22" w:rsidRPr="001F30AF" w:rsidRDefault="00762D37" w:rsidP="00062EDB">
      <w:pPr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  <w:r w:rsidRPr="001F30AF"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753984" behindDoc="1" locked="0" layoutInCell="1" allowOverlap="1" wp14:anchorId="59692D55" wp14:editId="32FCEAA0">
            <wp:simplePos x="0" y="0"/>
            <wp:positionH relativeFrom="column">
              <wp:posOffset>581025</wp:posOffset>
            </wp:positionH>
            <wp:positionV relativeFrom="paragraph">
              <wp:posOffset>374650</wp:posOffset>
            </wp:positionV>
            <wp:extent cx="4514850" cy="3103880"/>
            <wp:effectExtent l="0" t="0" r="0" b="1270"/>
            <wp:wrapTight wrapText="bothSides">
              <wp:wrapPolygon edited="0">
                <wp:start x="0" y="0"/>
                <wp:lineTo x="0" y="21476"/>
                <wp:lineTo x="21509" y="21476"/>
                <wp:lineTo x="21509" y="0"/>
                <wp:lineTo x="0" y="0"/>
              </wp:wrapPolygon>
            </wp:wrapTight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гарантийный талон.p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10600" r="42210" b="66925"/>
                    <a:stretch/>
                  </pic:blipFill>
                  <pic:spPr bwMode="auto">
                    <a:xfrm>
                      <a:off x="0" y="0"/>
                      <a:ext cx="4514850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sz w:val="20"/>
          <w:szCs w:val="20"/>
          <w:lang w:val="ru-RU"/>
        </w:rPr>
      </w:pPr>
      <w:r w:rsidRPr="001F30AF">
        <w:rPr>
          <w:sz w:val="20"/>
          <w:szCs w:val="20"/>
          <w:lang w:val="ru-RU"/>
        </w:rPr>
        <w:t>Стр.1</w:t>
      </w:r>
      <w:r w:rsidR="00762D37" w:rsidRPr="001F30AF">
        <w:rPr>
          <w:sz w:val="20"/>
          <w:szCs w:val="20"/>
          <w:lang w:val="ru-RU"/>
        </w:rPr>
        <w:t>7</w:t>
      </w:r>
    </w:p>
    <w:p w:rsidR="00242643" w:rsidRPr="001F30AF" w:rsidRDefault="00242643" w:rsidP="00242643">
      <w:pPr>
        <w:pStyle w:val="ad"/>
        <w:ind w:left="1287" w:firstLineChars="0" w:firstLine="0"/>
        <w:jc w:val="center"/>
        <w:rPr>
          <w:rFonts w:ascii="Arial" w:hAnsi="Arial" w:cs="Arial"/>
          <w:sz w:val="20"/>
          <w:szCs w:val="20"/>
          <w:lang w:val="ru-RU"/>
        </w:rPr>
      </w:pPr>
      <w:r w:rsidRPr="001F30AF">
        <w:rPr>
          <w:sz w:val="20"/>
          <w:szCs w:val="20"/>
        </w:rPr>
        <w:t>www.falconeye.su</w:t>
      </w:r>
    </w:p>
    <w:p w:rsidR="00762D37" w:rsidRPr="001F30AF" w:rsidRDefault="00762D37" w:rsidP="00062EDB">
      <w:pPr>
        <w:jc w:val="left"/>
        <w:outlineLvl w:val="0"/>
        <w:rPr>
          <w:rFonts w:ascii="Arial" w:hAnsi="Arial" w:cs="Arial"/>
          <w:b/>
          <w:bCs/>
          <w:noProof/>
          <w:sz w:val="20"/>
          <w:szCs w:val="20"/>
          <w:lang w:val="ru-RU" w:eastAsia="ru-RU"/>
        </w:rPr>
      </w:pPr>
    </w:p>
    <w:p w:rsidR="00242643" w:rsidRPr="001F30AF" w:rsidRDefault="00242643" w:rsidP="00062EDB">
      <w:pPr>
        <w:jc w:val="left"/>
        <w:outlineLvl w:val="0"/>
        <w:rPr>
          <w:rFonts w:ascii="Arial" w:hAnsi="Arial" w:cs="Arial"/>
          <w:b/>
          <w:bCs/>
          <w:sz w:val="20"/>
          <w:szCs w:val="20"/>
        </w:rPr>
      </w:pPr>
    </w:p>
    <w:sectPr w:rsidR="00242643" w:rsidRPr="001F30AF" w:rsidSect="001F30AF">
      <w:footerReference w:type="default" r:id="rId70"/>
      <w:type w:val="continuous"/>
      <w:pgSz w:w="11906" w:h="16838"/>
      <w:pgMar w:top="1134" w:right="1800" w:bottom="1276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49EA" w:rsidRDefault="00F049EA">
      <w:r>
        <w:separator/>
      </w:r>
    </w:p>
  </w:endnote>
  <w:endnote w:type="continuationSeparator" w:id="0">
    <w:p w:rsidR="00F049EA" w:rsidRDefault="00F0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EA" w:rsidRDefault="00F049EA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EA" w:rsidRDefault="00F049EA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EA" w:rsidRDefault="00F049EA" w:rsidP="00062EDB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49EA" w:rsidRDefault="00F049EA">
      <w:r>
        <w:separator/>
      </w:r>
    </w:p>
  </w:footnote>
  <w:footnote w:type="continuationSeparator" w:id="0">
    <w:p w:rsidR="00F049EA" w:rsidRDefault="00F04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EA" w:rsidRDefault="00F049EA">
    <w:pPr>
      <w:pStyle w:val="a9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9EA" w:rsidRDefault="00F049EA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8"/>
    <w:multiLevelType w:val="multilevel"/>
    <w:tmpl w:val="00000008"/>
    <w:lvl w:ilvl="0">
      <w:start w:val="1"/>
      <w:numFmt w:val="bullet"/>
      <w:lvlText w:val="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">
    <w:nsid w:val="0000000A"/>
    <w:multiLevelType w:val="multilevel"/>
    <w:tmpl w:val="6CD6DF1C"/>
    <w:lvl w:ilvl="0">
      <w:start w:val="1"/>
      <w:numFmt w:val="bullet"/>
      <w:lvlText w:val=""/>
      <w:lvlJc w:val="left"/>
      <w:pPr>
        <w:ind w:left="987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2">
    <w:nsid w:val="0000000B"/>
    <w:multiLevelType w:val="multilevel"/>
    <w:tmpl w:val="A84621EE"/>
    <w:lvl w:ilvl="0">
      <w:start w:val="1"/>
      <w:numFmt w:val="bullet"/>
      <w:lvlText w:val=""/>
      <w:lvlJc w:val="left"/>
      <w:pPr>
        <w:ind w:left="987" w:hanging="420"/>
      </w:pPr>
      <w:rPr>
        <w:rFonts w:ascii="Wingdings" w:hAnsi="Wingdings" w:hint="default"/>
        <w:sz w:val="16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3">
    <w:nsid w:val="0000000C"/>
    <w:multiLevelType w:val="multilevel"/>
    <w:tmpl w:val="0000000C"/>
    <w:lvl w:ilvl="0">
      <w:start w:val="1"/>
      <w:numFmt w:val="decimal"/>
      <w:lvlText w:val="%1."/>
      <w:lvlJc w:val="left"/>
      <w:pPr>
        <w:ind w:left="1767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000000D"/>
    <w:multiLevelType w:val="multilevel"/>
    <w:tmpl w:val="0000000D"/>
    <w:lvl w:ilvl="0">
      <w:start w:val="1"/>
      <w:numFmt w:val="bullet"/>
      <w:lvlText w:val=""/>
      <w:lvlJc w:val="left"/>
      <w:pPr>
        <w:ind w:left="151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0000000E"/>
    <w:multiLevelType w:val="multilevel"/>
    <w:tmpl w:val="0000000E"/>
    <w:lvl w:ilvl="0">
      <w:start w:val="1"/>
      <w:numFmt w:val="bullet"/>
      <w:lvlText w:val=""/>
      <w:lvlJc w:val="left"/>
      <w:pPr>
        <w:ind w:left="98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5" w:hanging="420"/>
      </w:pPr>
      <w:rPr>
        <w:rFonts w:ascii="Wingdings" w:hAnsi="Wingdings" w:hint="default"/>
      </w:rPr>
    </w:lvl>
  </w:abstractNum>
  <w:abstractNum w:abstractNumId="6">
    <w:nsid w:val="0000000F"/>
    <w:multiLevelType w:val="multilevel"/>
    <w:tmpl w:val="0000000F"/>
    <w:lvl w:ilvl="0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7">
    <w:nsid w:val="00000010"/>
    <w:multiLevelType w:val="multilevel"/>
    <w:tmpl w:val="00000010"/>
    <w:lvl w:ilvl="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11"/>
    <w:multiLevelType w:val="multilevel"/>
    <w:tmpl w:val="00000011"/>
    <w:lvl w:ilvl="0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9">
    <w:nsid w:val="00000012"/>
    <w:multiLevelType w:val="multilevel"/>
    <w:tmpl w:val="00000012"/>
    <w:lvl w:ilvl="0">
      <w:start w:val="1"/>
      <w:numFmt w:val="bullet"/>
      <w:lvlText w:val="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0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1">
    <w:nsid w:val="00000014"/>
    <w:multiLevelType w:val="multilevel"/>
    <w:tmpl w:val="625E211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cs="Times New Roman" w:hint="eastAsia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12">
    <w:nsid w:val="00000015"/>
    <w:multiLevelType w:val="multilevel"/>
    <w:tmpl w:val="00000015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0000016"/>
    <w:multiLevelType w:val="multilevel"/>
    <w:tmpl w:val="00000016"/>
    <w:lvl w:ilvl="0">
      <w:start w:val="1"/>
      <w:numFmt w:val="bullet"/>
      <w:lvlText w:val=""/>
      <w:lvlJc w:val="left"/>
      <w:pPr>
        <w:ind w:left="987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7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7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7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7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7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4">
    <w:nsid w:val="00000017"/>
    <w:multiLevelType w:val="multilevel"/>
    <w:tmpl w:val="00000017"/>
    <w:lvl w:ilvl="0">
      <w:start w:val="1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5">
    <w:nsid w:val="00000018"/>
    <w:multiLevelType w:val="multilevel"/>
    <w:tmpl w:val="00000018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00000019"/>
    <w:multiLevelType w:val="multilevel"/>
    <w:tmpl w:val="00000019"/>
    <w:lvl w:ilvl="0">
      <w:start w:val="1"/>
      <w:numFmt w:val="bullet"/>
      <w:lvlText w:val=""/>
      <w:lvlJc w:val="left"/>
      <w:pPr>
        <w:ind w:left="120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0000001A"/>
    <w:multiLevelType w:val="multilevel"/>
    <w:tmpl w:val="0000001A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0000001B"/>
    <w:multiLevelType w:val="multilevel"/>
    <w:tmpl w:val="0000001B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0000001C"/>
    <w:multiLevelType w:val="multilevel"/>
    <w:tmpl w:val="0000001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>
    <w:nsid w:val="0000001D"/>
    <w:multiLevelType w:val="multilevel"/>
    <w:tmpl w:val="0000001D"/>
    <w:lvl w:ilvl="0">
      <w:start w:val="1"/>
      <w:numFmt w:val="bullet"/>
      <w:lvlText w:val=""/>
      <w:lvlJc w:val="left"/>
      <w:pPr>
        <w:ind w:left="127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64" w:hanging="420"/>
      </w:pPr>
      <w:rPr>
        <w:rFonts w:ascii="Wingdings" w:hAnsi="Wingdings" w:hint="default"/>
      </w:rPr>
    </w:lvl>
  </w:abstractNum>
  <w:abstractNum w:abstractNumId="21">
    <w:nsid w:val="005858A1"/>
    <w:multiLevelType w:val="hybridMultilevel"/>
    <w:tmpl w:val="C5F876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037C6743"/>
    <w:multiLevelType w:val="hybridMultilevel"/>
    <w:tmpl w:val="C96CCD08"/>
    <w:lvl w:ilvl="0" w:tplc="C3E01A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03D706F6"/>
    <w:multiLevelType w:val="multilevel"/>
    <w:tmpl w:val="00000000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06A7691C"/>
    <w:multiLevelType w:val="multilevel"/>
    <w:tmpl w:val="0FCC61DE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091A5289"/>
    <w:multiLevelType w:val="hybridMultilevel"/>
    <w:tmpl w:val="5B2AB944"/>
    <w:lvl w:ilvl="0" w:tplc="9AE26D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0C096B40"/>
    <w:multiLevelType w:val="multilevel"/>
    <w:tmpl w:val="3508D692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0D5A6BF1"/>
    <w:multiLevelType w:val="multilevel"/>
    <w:tmpl w:val="625E211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425"/>
      </w:pPr>
      <w:rPr>
        <w:rFonts w:cs="Times New Roman" w:hint="eastAsia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993"/>
        </w:tabs>
        <w:ind w:left="993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1134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276"/>
        </w:tabs>
        <w:ind w:left="1276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left="1418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560"/>
        </w:tabs>
        <w:ind w:left="1560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701"/>
        </w:tabs>
        <w:ind w:left="1701" w:hanging="1559"/>
      </w:pPr>
      <w:rPr>
        <w:rFonts w:cs="Times New Roman" w:hint="eastAsia"/>
      </w:rPr>
    </w:lvl>
  </w:abstractNum>
  <w:abstractNum w:abstractNumId="28">
    <w:nsid w:val="0E120BE5"/>
    <w:multiLevelType w:val="multilevel"/>
    <w:tmpl w:val="0FCC61DE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109013D9"/>
    <w:multiLevelType w:val="multilevel"/>
    <w:tmpl w:val="0FCC61DE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18082FB1"/>
    <w:multiLevelType w:val="multilevel"/>
    <w:tmpl w:val="625E211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cs="Times New Roman" w:hint="eastAsia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 w:hint="eastAsia"/>
      </w:rPr>
    </w:lvl>
  </w:abstractNum>
  <w:abstractNum w:abstractNumId="31">
    <w:nsid w:val="18AE0FC6"/>
    <w:multiLevelType w:val="multilevel"/>
    <w:tmpl w:val="BE2C4DE6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32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1965678B"/>
    <w:multiLevelType w:val="multilevel"/>
    <w:tmpl w:val="0FCC61DE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1C411CE9"/>
    <w:multiLevelType w:val="hybridMultilevel"/>
    <w:tmpl w:val="8B62CB2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29EB46AD"/>
    <w:multiLevelType w:val="hybridMultilevel"/>
    <w:tmpl w:val="F8009AA0"/>
    <w:lvl w:ilvl="0" w:tplc="2CF63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2B906938"/>
    <w:multiLevelType w:val="hybridMultilevel"/>
    <w:tmpl w:val="777C45D0"/>
    <w:lvl w:ilvl="0" w:tplc="BE9022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31EE3956"/>
    <w:multiLevelType w:val="multilevel"/>
    <w:tmpl w:val="C90AF7DA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81B12D3"/>
    <w:multiLevelType w:val="hybridMultilevel"/>
    <w:tmpl w:val="948437CA"/>
    <w:lvl w:ilvl="0" w:tplc="D8DE34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8">
    <w:nsid w:val="38D033CD"/>
    <w:multiLevelType w:val="multilevel"/>
    <w:tmpl w:val="3508D692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3CDE5C29"/>
    <w:multiLevelType w:val="hybridMultilevel"/>
    <w:tmpl w:val="C0366F16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>
    <w:nsid w:val="41F80142"/>
    <w:multiLevelType w:val="multilevel"/>
    <w:tmpl w:val="0FCC61DE"/>
    <w:lvl w:ilvl="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0EF29CD"/>
    <w:multiLevelType w:val="multilevel"/>
    <w:tmpl w:val="FDD6A058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2">
    <w:nsid w:val="5A176402"/>
    <w:multiLevelType w:val="hybridMultilevel"/>
    <w:tmpl w:val="F15022A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15"/>
  </w:num>
  <w:num w:numId="5">
    <w:abstractNumId w:val="13"/>
  </w:num>
  <w:num w:numId="6">
    <w:abstractNumId w:val="7"/>
  </w:num>
  <w:num w:numId="7">
    <w:abstractNumId w:val="14"/>
  </w:num>
  <w:num w:numId="8">
    <w:abstractNumId w:val="20"/>
  </w:num>
  <w:num w:numId="9">
    <w:abstractNumId w:val="12"/>
  </w:num>
  <w:num w:numId="10">
    <w:abstractNumId w:val="17"/>
  </w:num>
  <w:num w:numId="11">
    <w:abstractNumId w:val="19"/>
  </w:num>
  <w:num w:numId="12">
    <w:abstractNumId w:val="4"/>
  </w:num>
  <w:num w:numId="13">
    <w:abstractNumId w:val="16"/>
  </w:num>
  <w:num w:numId="14">
    <w:abstractNumId w:val="3"/>
  </w:num>
  <w:num w:numId="15">
    <w:abstractNumId w:val="18"/>
  </w:num>
  <w:num w:numId="16">
    <w:abstractNumId w:val="5"/>
  </w:num>
  <w:num w:numId="17">
    <w:abstractNumId w:val="9"/>
  </w:num>
  <w:num w:numId="18">
    <w:abstractNumId w:val="6"/>
  </w:num>
  <w:num w:numId="19">
    <w:abstractNumId w:val="8"/>
  </w:num>
  <w:num w:numId="20">
    <w:abstractNumId w:val="10"/>
  </w:num>
  <w:num w:numId="21">
    <w:abstractNumId w:val="34"/>
  </w:num>
  <w:num w:numId="22">
    <w:abstractNumId w:val="37"/>
  </w:num>
  <w:num w:numId="23">
    <w:abstractNumId w:val="25"/>
  </w:num>
  <w:num w:numId="24">
    <w:abstractNumId w:val="22"/>
  </w:num>
  <w:num w:numId="25">
    <w:abstractNumId w:val="35"/>
  </w:num>
  <w:num w:numId="26">
    <w:abstractNumId w:val="39"/>
  </w:num>
  <w:num w:numId="27">
    <w:abstractNumId w:val="33"/>
  </w:num>
  <w:num w:numId="28">
    <w:abstractNumId w:val="21"/>
  </w:num>
  <w:num w:numId="29">
    <w:abstractNumId w:val="0"/>
  </w:num>
  <w:num w:numId="30">
    <w:abstractNumId w:val="23"/>
  </w:num>
  <w:num w:numId="31">
    <w:abstractNumId w:val="41"/>
  </w:num>
  <w:num w:numId="32">
    <w:abstractNumId w:val="31"/>
  </w:num>
  <w:num w:numId="33">
    <w:abstractNumId w:val="36"/>
  </w:num>
  <w:num w:numId="34">
    <w:abstractNumId w:val="28"/>
  </w:num>
  <w:num w:numId="35">
    <w:abstractNumId w:val="29"/>
  </w:num>
  <w:num w:numId="36">
    <w:abstractNumId w:val="32"/>
  </w:num>
  <w:num w:numId="37">
    <w:abstractNumId w:val="24"/>
  </w:num>
  <w:num w:numId="38">
    <w:abstractNumId w:val="40"/>
  </w:num>
  <w:num w:numId="39">
    <w:abstractNumId w:val="38"/>
  </w:num>
  <w:num w:numId="40">
    <w:abstractNumId w:val="26"/>
  </w:num>
  <w:num w:numId="41">
    <w:abstractNumId w:val="27"/>
  </w:num>
  <w:num w:numId="42">
    <w:abstractNumId w:val="30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A5"/>
    <w:rsid w:val="00002AF4"/>
    <w:rsid w:val="00006925"/>
    <w:rsid w:val="00021A8A"/>
    <w:rsid w:val="00025259"/>
    <w:rsid w:val="00037944"/>
    <w:rsid w:val="00044368"/>
    <w:rsid w:val="00062EDB"/>
    <w:rsid w:val="00064E57"/>
    <w:rsid w:val="00066762"/>
    <w:rsid w:val="00072997"/>
    <w:rsid w:val="0007442A"/>
    <w:rsid w:val="00080840"/>
    <w:rsid w:val="00080A50"/>
    <w:rsid w:val="0008749F"/>
    <w:rsid w:val="00091462"/>
    <w:rsid w:val="000A4288"/>
    <w:rsid w:val="000A4879"/>
    <w:rsid w:val="000A4A5E"/>
    <w:rsid w:val="000B094D"/>
    <w:rsid w:val="000B5C3A"/>
    <w:rsid w:val="000B7646"/>
    <w:rsid w:val="000C4B6F"/>
    <w:rsid w:val="000F3F61"/>
    <w:rsid w:val="000F3F9B"/>
    <w:rsid w:val="00102AC5"/>
    <w:rsid w:val="00102D0E"/>
    <w:rsid w:val="001034D8"/>
    <w:rsid w:val="001041F3"/>
    <w:rsid w:val="0010624E"/>
    <w:rsid w:val="00114FEF"/>
    <w:rsid w:val="00132BAA"/>
    <w:rsid w:val="001538BB"/>
    <w:rsid w:val="00172A27"/>
    <w:rsid w:val="00172CE6"/>
    <w:rsid w:val="00184ACF"/>
    <w:rsid w:val="00190450"/>
    <w:rsid w:val="001932EA"/>
    <w:rsid w:val="001A15BD"/>
    <w:rsid w:val="001A20F3"/>
    <w:rsid w:val="001A53A1"/>
    <w:rsid w:val="001C0106"/>
    <w:rsid w:val="001D1BFA"/>
    <w:rsid w:val="001E4BBA"/>
    <w:rsid w:val="001F0D3B"/>
    <w:rsid w:val="001F30AF"/>
    <w:rsid w:val="001F3437"/>
    <w:rsid w:val="001F6FE3"/>
    <w:rsid w:val="00202C5F"/>
    <w:rsid w:val="00211355"/>
    <w:rsid w:val="002256F3"/>
    <w:rsid w:val="0024088E"/>
    <w:rsid w:val="00242643"/>
    <w:rsid w:val="00246FEE"/>
    <w:rsid w:val="00257AFF"/>
    <w:rsid w:val="00280887"/>
    <w:rsid w:val="00286523"/>
    <w:rsid w:val="00287A48"/>
    <w:rsid w:val="002A3098"/>
    <w:rsid w:val="002C7109"/>
    <w:rsid w:val="002C7FE2"/>
    <w:rsid w:val="002E530E"/>
    <w:rsid w:val="002E547C"/>
    <w:rsid w:val="002F15A1"/>
    <w:rsid w:val="0030779E"/>
    <w:rsid w:val="00307FCF"/>
    <w:rsid w:val="00317987"/>
    <w:rsid w:val="003207B3"/>
    <w:rsid w:val="0033575B"/>
    <w:rsid w:val="00340CA6"/>
    <w:rsid w:val="0034129E"/>
    <w:rsid w:val="00343A2B"/>
    <w:rsid w:val="00364F57"/>
    <w:rsid w:val="0037029D"/>
    <w:rsid w:val="003704BE"/>
    <w:rsid w:val="00386642"/>
    <w:rsid w:val="003A41D1"/>
    <w:rsid w:val="003A62C1"/>
    <w:rsid w:val="003B0FBF"/>
    <w:rsid w:val="003B6061"/>
    <w:rsid w:val="003C1F1A"/>
    <w:rsid w:val="003C62FD"/>
    <w:rsid w:val="003C7558"/>
    <w:rsid w:val="003D0D00"/>
    <w:rsid w:val="003F0715"/>
    <w:rsid w:val="004034E8"/>
    <w:rsid w:val="004050CD"/>
    <w:rsid w:val="0041042C"/>
    <w:rsid w:val="00420069"/>
    <w:rsid w:val="00423945"/>
    <w:rsid w:val="004308E3"/>
    <w:rsid w:val="00435E81"/>
    <w:rsid w:val="00442F33"/>
    <w:rsid w:val="00457E28"/>
    <w:rsid w:val="004653F7"/>
    <w:rsid w:val="00465691"/>
    <w:rsid w:val="00465F54"/>
    <w:rsid w:val="00467F00"/>
    <w:rsid w:val="00467F65"/>
    <w:rsid w:val="004733A5"/>
    <w:rsid w:val="004812AA"/>
    <w:rsid w:val="00482ED7"/>
    <w:rsid w:val="004903F1"/>
    <w:rsid w:val="00491F5B"/>
    <w:rsid w:val="0049636E"/>
    <w:rsid w:val="004B3F71"/>
    <w:rsid w:val="004C1A30"/>
    <w:rsid w:val="004D40F9"/>
    <w:rsid w:val="004E2781"/>
    <w:rsid w:val="004F2AAD"/>
    <w:rsid w:val="004F2EAA"/>
    <w:rsid w:val="004F4434"/>
    <w:rsid w:val="00503364"/>
    <w:rsid w:val="0050736F"/>
    <w:rsid w:val="00511754"/>
    <w:rsid w:val="005138C1"/>
    <w:rsid w:val="00515FE7"/>
    <w:rsid w:val="0052179E"/>
    <w:rsid w:val="00521F0E"/>
    <w:rsid w:val="005226AA"/>
    <w:rsid w:val="00531898"/>
    <w:rsid w:val="00534976"/>
    <w:rsid w:val="0054027E"/>
    <w:rsid w:val="005515CB"/>
    <w:rsid w:val="00555A9F"/>
    <w:rsid w:val="005643EC"/>
    <w:rsid w:val="00567BC0"/>
    <w:rsid w:val="00573C4C"/>
    <w:rsid w:val="00580319"/>
    <w:rsid w:val="00586663"/>
    <w:rsid w:val="005B4326"/>
    <w:rsid w:val="005B63C2"/>
    <w:rsid w:val="005C7232"/>
    <w:rsid w:val="005D1C04"/>
    <w:rsid w:val="005D1EAC"/>
    <w:rsid w:val="005F03F9"/>
    <w:rsid w:val="005F408F"/>
    <w:rsid w:val="005F60F6"/>
    <w:rsid w:val="00605321"/>
    <w:rsid w:val="006101AC"/>
    <w:rsid w:val="00613739"/>
    <w:rsid w:val="006223C1"/>
    <w:rsid w:val="006375A7"/>
    <w:rsid w:val="00651658"/>
    <w:rsid w:val="00651D57"/>
    <w:rsid w:val="00654AB4"/>
    <w:rsid w:val="00654ECC"/>
    <w:rsid w:val="006665DB"/>
    <w:rsid w:val="00667EE0"/>
    <w:rsid w:val="006902C7"/>
    <w:rsid w:val="006924CE"/>
    <w:rsid w:val="00694B41"/>
    <w:rsid w:val="006A30E1"/>
    <w:rsid w:val="006A3A5D"/>
    <w:rsid w:val="006A3F36"/>
    <w:rsid w:val="006A6CA6"/>
    <w:rsid w:val="006B7921"/>
    <w:rsid w:val="006C137B"/>
    <w:rsid w:val="006D38AF"/>
    <w:rsid w:val="006D4407"/>
    <w:rsid w:val="006D68F6"/>
    <w:rsid w:val="006E407D"/>
    <w:rsid w:val="006F0F61"/>
    <w:rsid w:val="006F25C0"/>
    <w:rsid w:val="006F41CC"/>
    <w:rsid w:val="006F5BB7"/>
    <w:rsid w:val="00700BA4"/>
    <w:rsid w:val="00711A49"/>
    <w:rsid w:val="00723F3D"/>
    <w:rsid w:val="00725609"/>
    <w:rsid w:val="0072560C"/>
    <w:rsid w:val="007316D7"/>
    <w:rsid w:val="0073205C"/>
    <w:rsid w:val="00742304"/>
    <w:rsid w:val="00742D4C"/>
    <w:rsid w:val="0075098D"/>
    <w:rsid w:val="00756443"/>
    <w:rsid w:val="007575D0"/>
    <w:rsid w:val="00762D37"/>
    <w:rsid w:val="00764AB8"/>
    <w:rsid w:val="007726AD"/>
    <w:rsid w:val="0078483C"/>
    <w:rsid w:val="007849D8"/>
    <w:rsid w:val="00786035"/>
    <w:rsid w:val="00792AEE"/>
    <w:rsid w:val="007D3239"/>
    <w:rsid w:val="007D7716"/>
    <w:rsid w:val="007E1C22"/>
    <w:rsid w:val="007E2619"/>
    <w:rsid w:val="007E7815"/>
    <w:rsid w:val="007F3D15"/>
    <w:rsid w:val="00801DE2"/>
    <w:rsid w:val="00802863"/>
    <w:rsid w:val="00807188"/>
    <w:rsid w:val="00813480"/>
    <w:rsid w:val="00813BFD"/>
    <w:rsid w:val="00813F3D"/>
    <w:rsid w:val="00826C87"/>
    <w:rsid w:val="00831A7A"/>
    <w:rsid w:val="008332FC"/>
    <w:rsid w:val="00836C4C"/>
    <w:rsid w:val="00860B20"/>
    <w:rsid w:val="0086228E"/>
    <w:rsid w:val="00875BAC"/>
    <w:rsid w:val="00890DBC"/>
    <w:rsid w:val="008936CB"/>
    <w:rsid w:val="008A5578"/>
    <w:rsid w:val="008A5D2E"/>
    <w:rsid w:val="008B0236"/>
    <w:rsid w:val="008B417E"/>
    <w:rsid w:val="008C3926"/>
    <w:rsid w:val="008C7A13"/>
    <w:rsid w:val="008D7DF1"/>
    <w:rsid w:val="008E077E"/>
    <w:rsid w:val="008E4568"/>
    <w:rsid w:val="008F5913"/>
    <w:rsid w:val="00904C00"/>
    <w:rsid w:val="00905C92"/>
    <w:rsid w:val="00911C63"/>
    <w:rsid w:val="00915C45"/>
    <w:rsid w:val="0092739B"/>
    <w:rsid w:val="00930980"/>
    <w:rsid w:val="00934BFD"/>
    <w:rsid w:val="00943798"/>
    <w:rsid w:val="00946E03"/>
    <w:rsid w:val="00950F00"/>
    <w:rsid w:val="00961297"/>
    <w:rsid w:val="00962774"/>
    <w:rsid w:val="00963105"/>
    <w:rsid w:val="0096761B"/>
    <w:rsid w:val="00986024"/>
    <w:rsid w:val="00987CD6"/>
    <w:rsid w:val="00995249"/>
    <w:rsid w:val="009A178D"/>
    <w:rsid w:val="009A5562"/>
    <w:rsid w:val="009B7B5A"/>
    <w:rsid w:val="009C429D"/>
    <w:rsid w:val="009D55D2"/>
    <w:rsid w:val="009E4733"/>
    <w:rsid w:val="009E7CD3"/>
    <w:rsid w:val="00A01ABC"/>
    <w:rsid w:val="00A05E10"/>
    <w:rsid w:val="00A06D6E"/>
    <w:rsid w:val="00A0723F"/>
    <w:rsid w:val="00A133F2"/>
    <w:rsid w:val="00A16B27"/>
    <w:rsid w:val="00A1727A"/>
    <w:rsid w:val="00A20B59"/>
    <w:rsid w:val="00A32587"/>
    <w:rsid w:val="00A33CF5"/>
    <w:rsid w:val="00A33D78"/>
    <w:rsid w:val="00A34141"/>
    <w:rsid w:val="00A37190"/>
    <w:rsid w:val="00A458C8"/>
    <w:rsid w:val="00A50220"/>
    <w:rsid w:val="00A51549"/>
    <w:rsid w:val="00A51CC1"/>
    <w:rsid w:val="00A52CEC"/>
    <w:rsid w:val="00A56B9E"/>
    <w:rsid w:val="00A6407C"/>
    <w:rsid w:val="00A7159A"/>
    <w:rsid w:val="00A7280F"/>
    <w:rsid w:val="00A83BB8"/>
    <w:rsid w:val="00AB18F6"/>
    <w:rsid w:val="00AB6B85"/>
    <w:rsid w:val="00AC612D"/>
    <w:rsid w:val="00AD0C57"/>
    <w:rsid w:val="00AD5757"/>
    <w:rsid w:val="00AD6EA5"/>
    <w:rsid w:val="00AE0BDF"/>
    <w:rsid w:val="00AE0F4D"/>
    <w:rsid w:val="00AE3FD5"/>
    <w:rsid w:val="00AE76AA"/>
    <w:rsid w:val="00B168B7"/>
    <w:rsid w:val="00B263FC"/>
    <w:rsid w:val="00B41692"/>
    <w:rsid w:val="00B427B5"/>
    <w:rsid w:val="00B47E0C"/>
    <w:rsid w:val="00B63736"/>
    <w:rsid w:val="00B667BA"/>
    <w:rsid w:val="00B84575"/>
    <w:rsid w:val="00B86853"/>
    <w:rsid w:val="00BA19D4"/>
    <w:rsid w:val="00BA1DF3"/>
    <w:rsid w:val="00BB1CDF"/>
    <w:rsid w:val="00BD0C75"/>
    <w:rsid w:val="00BE39DC"/>
    <w:rsid w:val="00C14AA8"/>
    <w:rsid w:val="00C158F4"/>
    <w:rsid w:val="00C15CD9"/>
    <w:rsid w:val="00C16C42"/>
    <w:rsid w:val="00C401A2"/>
    <w:rsid w:val="00C556EF"/>
    <w:rsid w:val="00C618DC"/>
    <w:rsid w:val="00C75EE5"/>
    <w:rsid w:val="00C8549B"/>
    <w:rsid w:val="00C8629E"/>
    <w:rsid w:val="00C87F8C"/>
    <w:rsid w:val="00C97448"/>
    <w:rsid w:val="00CA1743"/>
    <w:rsid w:val="00CB23E8"/>
    <w:rsid w:val="00CC2D22"/>
    <w:rsid w:val="00CC70DF"/>
    <w:rsid w:val="00CD1448"/>
    <w:rsid w:val="00CE5AFD"/>
    <w:rsid w:val="00D00E4F"/>
    <w:rsid w:val="00D0266F"/>
    <w:rsid w:val="00D21B9B"/>
    <w:rsid w:val="00D269D7"/>
    <w:rsid w:val="00D326D1"/>
    <w:rsid w:val="00D365D9"/>
    <w:rsid w:val="00D46907"/>
    <w:rsid w:val="00D50BF1"/>
    <w:rsid w:val="00D552A7"/>
    <w:rsid w:val="00D565D1"/>
    <w:rsid w:val="00D61C21"/>
    <w:rsid w:val="00D62EC6"/>
    <w:rsid w:val="00D63E2F"/>
    <w:rsid w:val="00D65F1C"/>
    <w:rsid w:val="00D73CF9"/>
    <w:rsid w:val="00D779A8"/>
    <w:rsid w:val="00D806CF"/>
    <w:rsid w:val="00D971D8"/>
    <w:rsid w:val="00DA61D5"/>
    <w:rsid w:val="00DB5B04"/>
    <w:rsid w:val="00DC10CC"/>
    <w:rsid w:val="00DC2DD3"/>
    <w:rsid w:val="00DE1687"/>
    <w:rsid w:val="00DE1DCC"/>
    <w:rsid w:val="00DE2134"/>
    <w:rsid w:val="00DE4548"/>
    <w:rsid w:val="00DF0C3E"/>
    <w:rsid w:val="00DF3ED2"/>
    <w:rsid w:val="00DF4D3D"/>
    <w:rsid w:val="00DF55CA"/>
    <w:rsid w:val="00DF598F"/>
    <w:rsid w:val="00E10912"/>
    <w:rsid w:val="00E154CC"/>
    <w:rsid w:val="00E157AB"/>
    <w:rsid w:val="00E2289F"/>
    <w:rsid w:val="00E2292B"/>
    <w:rsid w:val="00E32DC2"/>
    <w:rsid w:val="00E34001"/>
    <w:rsid w:val="00E53270"/>
    <w:rsid w:val="00E740E5"/>
    <w:rsid w:val="00E8179D"/>
    <w:rsid w:val="00E82D79"/>
    <w:rsid w:val="00E9279C"/>
    <w:rsid w:val="00E93998"/>
    <w:rsid w:val="00E95383"/>
    <w:rsid w:val="00EB0E17"/>
    <w:rsid w:val="00EB23C0"/>
    <w:rsid w:val="00EE49DD"/>
    <w:rsid w:val="00EF7E91"/>
    <w:rsid w:val="00F008DA"/>
    <w:rsid w:val="00F049EA"/>
    <w:rsid w:val="00F0563A"/>
    <w:rsid w:val="00F1413B"/>
    <w:rsid w:val="00F213A5"/>
    <w:rsid w:val="00F275CE"/>
    <w:rsid w:val="00F33450"/>
    <w:rsid w:val="00F42844"/>
    <w:rsid w:val="00F5035D"/>
    <w:rsid w:val="00F517DF"/>
    <w:rsid w:val="00F5388E"/>
    <w:rsid w:val="00F627DF"/>
    <w:rsid w:val="00F6506D"/>
    <w:rsid w:val="00F67CF7"/>
    <w:rsid w:val="00F7092E"/>
    <w:rsid w:val="00F73FF9"/>
    <w:rsid w:val="00F75362"/>
    <w:rsid w:val="00F76D7D"/>
    <w:rsid w:val="00F80EF1"/>
    <w:rsid w:val="00F93F1B"/>
    <w:rsid w:val="00F94657"/>
    <w:rsid w:val="00F951B3"/>
    <w:rsid w:val="00FA7C46"/>
    <w:rsid w:val="00FB61E6"/>
    <w:rsid w:val="00FB6F91"/>
    <w:rsid w:val="00FB7724"/>
    <w:rsid w:val="00FC2722"/>
    <w:rsid w:val="00FC52F1"/>
    <w:rsid w:val="00FC66F5"/>
    <w:rsid w:val="00FC79BC"/>
    <w:rsid w:val="00FD0004"/>
    <w:rsid w:val="00FD209D"/>
    <w:rsid w:val="00FE7230"/>
    <w:rsid w:val="00FF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3"/>
    <o:shapelayout v:ext="edit">
      <o:idmap v:ext="edit" data="1"/>
    </o:shapelayout>
  </w:shapeDefaults>
  <w:decimalSymbol w:val=","/>
  <w:listSeparator w:val=";"/>
  <w15:docId w15:val="{68EFB529-D5A5-4630-AFA2-F60EEA67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BC0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qFormat/>
    <w:rsid w:val="00567B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主题 Char"/>
    <w:basedOn w:val="a3"/>
    <w:link w:val="11"/>
    <w:rsid w:val="00567BC0"/>
    <w:rPr>
      <w:rFonts w:cs="Times New Roman"/>
      <w:b/>
      <w:bCs/>
      <w:sz w:val="21"/>
      <w:szCs w:val="21"/>
    </w:rPr>
  </w:style>
  <w:style w:type="character" w:customStyle="1" w:styleId="a4">
    <w:name w:val="Нижний колонтитул Знак"/>
    <w:basedOn w:val="a0"/>
    <w:link w:val="a5"/>
    <w:uiPriority w:val="99"/>
    <w:rsid w:val="00567BC0"/>
    <w:rPr>
      <w:rFonts w:cs="Times New Roman"/>
      <w:sz w:val="18"/>
      <w:szCs w:val="18"/>
    </w:rPr>
  </w:style>
  <w:style w:type="character" w:customStyle="1" w:styleId="10">
    <w:name w:val="Заголовок 1 Знак"/>
    <w:basedOn w:val="a0"/>
    <w:link w:val="1"/>
    <w:rsid w:val="00567BC0"/>
    <w:rPr>
      <w:rFonts w:cs="Times New Roman"/>
      <w:b/>
      <w:bCs/>
      <w:kern w:val="44"/>
      <w:sz w:val="44"/>
      <w:szCs w:val="44"/>
    </w:rPr>
  </w:style>
  <w:style w:type="character" w:customStyle="1" w:styleId="Char0">
    <w:name w:val="文档结构图 Char"/>
    <w:basedOn w:val="a0"/>
    <w:link w:val="12"/>
    <w:rsid w:val="00567BC0"/>
    <w:rPr>
      <w:rFonts w:cs="Times New Roman"/>
      <w:sz w:val="2"/>
      <w:szCs w:val="2"/>
    </w:rPr>
  </w:style>
  <w:style w:type="character" w:customStyle="1" w:styleId="a6">
    <w:name w:val="Текст выноски Знак"/>
    <w:basedOn w:val="a0"/>
    <w:link w:val="a7"/>
    <w:rsid w:val="00567BC0"/>
    <w:rPr>
      <w:rFonts w:ascii="Tahoma" w:hAnsi="Tahoma" w:cs="Tahoma"/>
      <w:kern w:val="2"/>
      <w:sz w:val="16"/>
      <w:szCs w:val="16"/>
    </w:rPr>
  </w:style>
  <w:style w:type="character" w:customStyle="1" w:styleId="longtext1">
    <w:name w:val="long_text1"/>
    <w:basedOn w:val="a0"/>
    <w:rsid w:val="00567BC0"/>
    <w:rPr>
      <w:rFonts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9"/>
    <w:rsid w:val="00567BC0"/>
    <w:rPr>
      <w:rFonts w:cs="Times New Roman"/>
      <w:sz w:val="18"/>
      <w:szCs w:val="18"/>
    </w:rPr>
  </w:style>
  <w:style w:type="character" w:styleId="aa">
    <w:name w:val="Hyperlink"/>
    <w:basedOn w:val="a0"/>
    <w:uiPriority w:val="99"/>
    <w:rsid w:val="00567BC0"/>
    <w:rPr>
      <w:rFonts w:cs="Times New Roman"/>
      <w:color w:val="0000FF"/>
      <w:u w:val="single"/>
    </w:rPr>
  </w:style>
  <w:style w:type="character" w:customStyle="1" w:styleId="a3">
    <w:name w:val="Текст примечания Знак"/>
    <w:basedOn w:val="a0"/>
    <w:link w:val="ab"/>
    <w:rsid w:val="00567BC0"/>
    <w:rPr>
      <w:rFonts w:cs="Times New Roman"/>
      <w:sz w:val="21"/>
      <w:szCs w:val="21"/>
    </w:rPr>
  </w:style>
  <w:style w:type="character" w:styleId="ac">
    <w:name w:val="Strong"/>
    <w:basedOn w:val="a0"/>
    <w:qFormat/>
    <w:rsid w:val="00567BC0"/>
    <w:rPr>
      <w:rFonts w:cs="Times New Roman"/>
      <w:b/>
      <w:bCs/>
    </w:rPr>
  </w:style>
  <w:style w:type="character" w:customStyle="1" w:styleId="13">
    <w:name w:val="页码1"/>
    <w:basedOn w:val="a0"/>
    <w:rsid w:val="00567BC0"/>
    <w:rPr>
      <w:rFonts w:cs="Times New Roman"/>
    </w:rPr>
  </w:style>
  <w:style w:type="character" w:customStyle="1" w:styleId="shorttext1">
    <w:name w:val="short_text1"/>
    <w:basedOn w:val="a0"/>
    <w:rsid w:val="00567BC0"/>
    <w:rPr>
      <w:rFonts w:cs="Times New Roman"/>
      <w:sz w:val="32"/>
      <w:szCs w:val="32"/>
    </w:rPr>
  </w:style>
  <w:style w:type="character" w:customStyle="1" w:styleId="14">
    <w:name w:val="批注引用1"/>
    <w:basedOn w:val="a0"/>
    <w:rsid w:val="00567BC0"/>
    <w:rPr>
      <w:rFonts w:cs="Times New Roman"/>
      <w:sz w:val="21"/>
      <w:szCs w:val="21"/>
    </w:rPr>
  </w:style>
  <w:style w:type="character" w:customStyle="1" w:styleId="PlaceholderText1">
    <w:name w:val="Placeholder Text1"/>
    <w:basedOn w:val="a0"/>
    <w:rsid w:val="00567BC0"/>
    <w:rPr>
      <w:rFonts w:cs="Times New Roman"/>
      <w:color w:val="808080"/>
    </w:rPr>
  </w:style>
  <w:style w:type="paragraph" w:styleId="a9">
    <w:name w:val="header"/>
    <w:basedOn w:val="a"/>
    <w:link w:val="a8"/>
    <w:rsid w:val="00567B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a"/>
    <w:next w:val="a"/>
    <w:uiPriority w:val="39"/>
    <w:rsid w:val="00567BC0"/>
  </w:style>
  <w:style w:type="paragraph" w:styleId="a7">
    <w:name w:val="Balloon Text"/>
    <w:basedOn w:val="a"/>
    <w:link w:val="a6"/>
    <w:rsid w:val="00567BC0"/>
    <w:rPr>
      <w:rFonts w:ascii="Tahoma" w:hAnsi="Tahoma" w:cs="Tahoma"/>
      <w:sz w:val="16"/>
      <w:szCs w:val="16"/>
    </w:rPr>
  </w:style>
  <w:style w:type="paragraph" w:customStyle="1" w:styleId="Remark">
    <w:name w:val="Remark"/>
    <w:basedOn w:val="a"/>
    <w:rsid w:val="00567BC0"/>
    <w:pPr>
      <w:spacing w:after="100" w:afterAutospacing="1"/>
      <w:ind w:left="840"/>
    </w:pPr>
    <w:rPr>
      <w:rFonts w:ascii="Arial" w:hAnsi="Arial" w:cs="Arial"/>
      <w:i/>
      <w:iCs/>
      <w:kern w:val="0"/>
      <w:sz w:val="18"/>
      <w:szCs w:val="18"/>
    </w:rPr>
  </w:style>
  <w:style w:type="paragraph" w:styleId="2">
    <w:name w:val="toc 2"/>
    <w:basedOn w:val="a"/>
    <w:next w:val="a"/>
    <w:uiPriority w:val="39"/>
    <w:rsid w:val="00567BC0"/>
    <w:pPr>
      <w:ind w:leftChars="200" w:left="420"/>
    </w:pPr>
  </w:style>
  <w:style w:type="paragraph" w:customStyle="1" w:styleId="16">
    <w:name w:val="列出段落1"/>
    <w:basedOn w:val="a"/>
    <w:rsid w:val="00567BC0"/>
    <w:pPr>
      <w:widowControl/>
      <w:spacing w:before="80" w:after="80"/>
      <w:ind w:left="1134" w:firstLineChars="200" w:firstLine="420"/>
    </w:pPr>
    <w:rPr>
      <w:rFonts w:ascii="Arial" w:hAnsi="Arial" w:cs="Arial"/>
      <w:sz w:val="20"/>
      <w:szCs w:val="20"/>
    </w:rPr>
  </w:style>
  <w:style w:type="paragraph" w:customStyle="1" w:styleId="Default">
    <w:name w:val="Default"/>
    <w:rsid w:val="00567BC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2">
    <w:name w:val="文档结构图1"/>
    <w:basedOn w:val="a"/>
    <w:link w:val="Char0"/>
    <w:rsid w:val="00567BC0"/>
    <w:pPr>
      <w:shd w:val="clear" w:color="auto" w:fill="000080"/>
    </w:pPr>
    <w:rPr>
      <w:sz w:val="2"/>
      <w:szCs w:val="2"/>
    </w:rPr>
  </w:style>
  <w:style w:type="paragraph" w:styleId="ab">
    <w:name w:val="annotation text"/>
    <w:basedOn w:val="a"/>
    <w:link w:val="a3"/>
    <w:rsid w:val="00567BC0"/>
    <w:pPr>
      <w:jc w:val="left"/>
    </w:pPr>
  </w:style>
  <w:style w:type="paragraph" w:styleId="3">
    <w:name w:val="toc 3"/>
    <w:basedOn w:val="a"/>
    <w:next w:val="a"/>
    <w:rsid w:val="00567BC0"/>
    <w:pPr>
      <w:ind w:leftChars="400" w:left="840"/>
    </w:pPr>
  </w:style>
  <w:style w:type="paragraph" w:styleId="a5">
    <w:name w:val="footer"/>
    <w:basedOn w:val="a"/>
    <w:link w:val="a4"/>
    <w:uiPriority w:val="99"/>
    <w:rsid w:val="00567B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1">
    <w:name w:val="批注主题1"/>
    <w:basedOn w:val="ab"/>
    <w:next w:val="ab"/>
    <w:link w:val="Char"/>
    <w:rsid w:val="00567BC0"/>
    <w:rPr>
      <w:b/>
      <w:bCs/>
    </w:rPr>
  </w:style>
  <w:style w:type="paragraph" w:customStyle="1" w:styleId="ListParagraph1">
    <w:name w:val="List Paragraph1"/>
    <w:basedOn w:val="a"/>
    <w:rsid w:val="00567BC0"/>
    <w:pPr>
      <w:widowControl/>
      <w:spacing w:before="80" w:after="80"/>
      <w:ind w:left="1134" w:firstLineChars="200" w:firstLine="420"/>
    </w:pPr>
    <w:rPr>
      <w:rFonts w:ascii="Arial" w:hAnsi="Arial" w:cs="Arial"/>
      <w:sz w:val="20"/>
      <w:szCs w:val="20"/>
    </w:rPr>
  </w:style>
  <w:style w:type="paragraph" w:styleId="ad">
    <w:name w:val="List Paragraph"/>
    <w:basedOn w:val="a"/>
    <w:uiPriority w:val="34"/>
    <w:qFormat/>
    <w:rsid w:val="000A4288"/>
    <w:pPr>
      <w:ind w:firstLineChars="200" w:firstLine="420"/>
    </w:pPr>
  </w:style>
  <w:style w:type="character" w:customStyle="1" w:styleId="PageNumber1">
    <w:name w:val="Page Number1"/>
    <w:basedOn w:val="a0"/>
    <w:rsid w:val="00280887"/>
    <w:rPr>
      <w:rFonts w:cs="Times New Roman"/>
    </w:rPr>
  </w:style>
  <w:style w:type="character" w:customStyle="1" w:styleId="translation-chunk">
    <w:name w:val="translation-chunk"/>
    <w:basedOn w:val="a0"/>
    <w:rsid w:val="00246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hyperlink" Target="http://www.falconeye.su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hyperlink" Target="http://www.falconeye.su" TargetMode="External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alconeye.su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alconeye.su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falconeye.su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yperlink" Target="http://www.falconeye.s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hyperlink" Target="http://www.falconeye.s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1.png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://www.falconeye.su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0.png"/><Relationship Id="rId20" Type="http://schemas.openxmlformats.org/officeDocument/2006/relationships/image" Target="media/image8.emf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3985</TotalTime>
  <Pages>17</Pages>
  <Words>1496</Words>
  <Characters>10996</Characters>
  <Application>Microsoft Office Word</Application>
  <DocSecurity>0</DocSecurity>
  <PresentationFormat/>
  <Lines>91</Lines>
  <Paragraphs>24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USER MANUAL</vt:lpstr>
    </vt:vector>
  </TitlesOfParts>
  <Company>Huawei Technologies Co.,Ltd.</Company>
  <LinksUpToDate>false</LinksUpToDate>
  <CharactersWithSpaces>12468</CharactersWithSpaces>
  <SharedDoc>false</SharedDoc>
  <HLinks>
    <vt:vector size="174" baseType="variant">
      <vt:variant>
        <vt:i4>1245239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_Toc374371719</vt:lpwstr>
      </vt:variant>
      <vt:variant>
        <vt:i4>1245239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_Toc374371718</vt:lpwstr>
      </vt:variant>
      <vt:variant>
        <vt:i4>1245239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_Toc374371717</vt:lpwstr>
      </vt:variant>
      <vt:variant>
        <vt:i4>1245239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_Toc374371716</vt:lpwstr>
      </vt:variant>
      <vt:variant>
        <vt:i4>1245239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_Toc374371715</vt:lpwstr>
      </vt:variant>
      <vt:variant>
        <vt:i4>1245239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_Toc374371714</vt:lpwstr>
      </vt:variant>
      <vt:variant>
        <vt:i4>1245239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_Toc374371713</vt:lpwstr>
      </vt:variant>
      <vt:variant>
        <vt:i4>1245239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_Toc374371712</vt:lpwstr>
      </vt:variant>
      <vt:variant>
        <vt:i4>1245239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_Toc374371711</vt:lpwstr>
      </vt:variant>
      <vt:variant>
        <vt:i4>1245239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_Toc374371710</vt:lpwstr>
      </vt:variant>
      <vt:variant>
        <vt:i4>1179703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_Toc374371709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_Toc374371708</vt:lpwstr>
      </vt:variant>
      <vt:variant>
        <vt:i4>1179703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_Toc374371707</vt:lpwstr>
      </vt:variant>
      <vt:variant>
        <vt:i4>1179703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_Toc374371706</vt:lpwstr>
      </vt:variant>
      <vt:variant>
        <vt:i4>1179703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_Toc374371705</vt:lpwstr>
      </vt:variant>
      <vt:variant>
        <vt:i4>1179703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_Toc374371704</vt:lpwstr>
      </vt:variant>
      <vt:variant>
        <vt:i4>1179703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_Toc374371703</vt:lpwstr>
      </vt:variant>
      <vt:variant>
        <vt:i4>1179703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_Toc374371702</vt:lpwstr>
      </vt:variant>
      <vt:variant>
        <vt:i4>1179703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_Toc374371701</vt:lpwstr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_Toc374371700</vt:lpwstr>
      </vt:variant>
      <vt:variant>
        <vt:i4>1769526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_Toc374371699</vt:lpwstr>
      </vt:variant>
      <vt:variant>
        <vt:i4>1769526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_Toc374371698</vt:lpwstr>
      </vt:variant>
      <vt:variant>
        <vt:i4>1769526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_Toc374371697</vt:lpwstr>
      </vt:variant>
      <vt:variant>
        <vt:i4>1769526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_Toc374371696</vt:lpwstr>
      </vt:variant>
      <vt:variant>
        <vt:i4>1769526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_Toc374371695</vt:lpwstr>
      </vt:variant>
      <vt:variant>
        <vt:i4>1769526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_Toc374371694</vt:lpwstr>
      </vt:variant>
      <vt:variant>
        <vt:i4>1769526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_Toc374371693</vt:lpwstr>
      </vt:variant>
      <vt:variant>
        <vt:i4>1769526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_Toc374371692</vt:lpwstr>
      </vt:variant>
      <vt:variant>
        <vt:i4>1769526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_Toc374371691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</dc:title>
  <dc:creator>xjghost</dc:creator>
  <cp:lastModifiedBy>Анна Нутфуллина</cp:lastModifiedBy>
  <cp:revision>11</cp:revision>
  <cp:lastPrinted>2016-08-15T06:53:00Z</cp:lastPrinted>
  <dcterms:created xsi:type="dcterms:W3CDTF">2016-08-12T14:33:00Z</dcterms:created>
  <dcterms:modified xsi:type="dcterms:W3CDTF">2016-08-15T11:18:00Z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